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ED4" w:rsidRDefault="000D7ED4">
      <w:pPr>
        <w:spacing w:line="200" w:lineRule="exact"/>
      </w:pPr>
      <w:bookmarkStart w:id="0" w:name="_GoBack"/>
      <w:bookmarkEnd w:id="0"/>
    </w:p>
    <w:p w:rsidR="000D7ED4" w:rsidRDefault="000D7ED4">
      <w:pPr>
        <w:spacing w:line="200" w:lineRule="exact"/>
      </w:pPr>
    </w:p>
    <w:p w:rsidR="000D7ED4" w:rsidRDefault="000D7ED4">
      <w:pPr>
        <w:spacing w:before="4" w:line="260" w:lineRule="exact"/>
        <w:rPr>
          <w:sz w:val="26"/>
          <w:szCs w:val="26"/>
        </w:rPr>
      </w:pPr>
    </w:p>
    <w:p w:rsidR="000D7ED4" w:rsidRDefault="00C34AF6">
      <w:pPr>
        <w:spacing w:line="480" w:lineRule="exact"/>
        <w:ind w:left="1499" w:right="2006"/>
        <w:jc w:val="center"/>
        <w:rPr>
          <w:rFonts w:ascii="Candara" w:eastAsia="Candara" w:hAnsi="Candara" w:cs="Candara"/>
          <w:sz w:val="44"/>
          <w:szCs w:val="44"/>
        </w:rPr>
      </w:pPr>
      <w:r>
        <w:rPr>
          <w:rFonts w:ascii="Candara" w:eastAsia="Candara" w:hAnsi="Candara" w:cs="Candara"/>
          <w:spacing w:val="-8"/>
          <w:position w:val="2"/>
          <w:sz w:val="44"/>
          <w:szCs w:val="44"/>
        </w:rPr>
        <w:t>C</w:t>
      </w:r>
      <w:r>
        <w:rPr>
          <w:rFonts w:ascii="Candara" w:eastAsia="Candara" w:hAnsi="Candara" w:cs="Candara"/>
          <w:spacing w:val="-9"/>
          <w:position w:val="2"/>
          <w:sz w:val="44"/>
          <w:szCs w:val="44"/>
        </w:rPr>
        <w:t>avalie</w:t>
      </w:r>
      <w:r>
        <w:rPr>
          <w:rFonts w:ascii="Candara" w:eastAsia="Candara" w:hAnsi="Candara" w:cs="Candara"/>
          <w:position w:val="2"/>
          <w:sz w:val="44"/>
          <w:szCs w:val="44"/>
        </w:rPr>
        <w:t>r</w:t>
      </w:r>
      <w:r>
        <w:rPr>
          <w:rFonts w:ascii="Candara" w:eastAsia="Candara" w:hAnsi="Candara" w:cs="Candara"/>
          <w:spacing w:val="-26"/>
          <w:position w:val="2"/>
          <w:sz w:val="44"/>
          <w:szCs w:val="44"/>
        </w:rPr>
        <w:t xml:space="preserve"> </w:t>
      </w:r>
      <w:r>
        <w:rPr>
          <w:rFonts w:ascii="Candara" w:eastAsia="Candara" w:hAnsi="Candara" w:cs="Candara"/>
          <w:spacing w:val="-11"/>
          <w:position w:val="2"/>
          <w:sz w:val="44"/>
          <w:szCs w:val="44"/>
        </w:rPr>
        <w:t>K</w:t>
      </w:r>
      <w:r>
        <w:rPr>
          <w:rFonts w:ascii="Candara" w:eastAsia="Candara" w:hAnsi="Candara" w:cs="Candara"/>
          <w:spacing w:val="-9"/>
          <w:position w:val="2"/>
          <w:sz w:val="44"/>
          <w:szCs w:val="44"/>
        </w:rPr>
        <w:t>i</w:t>
      </w:r>
      <w:r>
        <w:rPr>
          <w:rFonts w:ascii="Candara" w:eastAsia="Candara" w:hAnsi="Candara" w:cs="Candara"/>
          <w:spacing w:val="-10"/>
          <w:position w:val="2"/>
          <w:sz w:val="44"/>
          <w:szCs w:val="44"/>
        </w:rPr>
        <w:t>n</w:t>
      </w:r>
      <w:r>
        <w:rPr>
          <w:rFonts w:ascii="Candara" w:eastAsia="Candara" w:hAnsi="Candara" w:cs="Candara"/>
          <w:position w:val="2"/>
          <w:sz w:val="44"/>
          <w:szCs w:val="44"/>
        </w:rPr>
        <w:t>g</w:t>
      </w:r>
      <w:r>
        <w:rPr>
          <w:rFonts w:ascii="Candara" w:eastAsia="Candara" w:hAnsi="Candara" w:cs="Candara"/>
          <w:spacing w:val="-21"/>
          <w:position w:val="2"/>
          <w:sz w:val="44"/>
          <w:szCs w:val="44"/>
        </w:rPr>
        <w:t xml:space="preserve"> </w:t>
      </w:r>
      <w:r>
        <w:rPr>
          <w:rFonts w:ascii="Candara" w:eastAsia="Candara" w:hAnsi="Candara" w:cs="Candara"/>
          <w:spacing w:val="-8"/>
          <w:position w:val="2"/>
          <w:sz w:val="44"/>
          <w:szCs w:val="44"/>
        </w:rPr>
        <w:t>C</w:t>
      </w:r>
      <w:r>
        <w:rPr>
          <w:rFonts w:ascii="Candara" w:eastAsia="Candara" w:hAnsi="Candara" w:cs="Candara"/>
          <w:spacing w:val="-10"/>
          <w:position w:val="2"/>
          <w:sz w:val="44"/>
          <w:szCs w:val="44"/>
        </w:rPr>
        <w:t>h</w:t>
      </w:r>
      <w:r>
        <w:rPr>
          <w:rFonts w:ascii="Candara" w:eastAsia="Candara" w:hAnsi="Candara" w:cs="Candara"/>
          <w:spacing w:val="-9"/>
          <w:position w:val="2"/>
          <w:sz w:val="44"/>
          <w:szCs w:val="44"/>
        </w:rPr>
        <w:t>a</w:t>
      </w:r>
      <w:r>
        <w:rPr>
          <w:rFonts w:ascii="Candara" w:eastAsia="Candara" w:hAnsi="Candara" w:cs="Candara"/>
          <w:spacing w:val="-10"/>
          <w:position w:val="2"/>
          <w:sz w:val="44"/>
          <w:szCs w:val="44"/>
        </w:rPr>
        <w:t>r</w:t>
      </w:r>
      <w:r>
        <w:rPr>
          <w:rFonts w:ascii="Candara" w:eastAsia="Candara" w:hAnsi="Candara" w:cs="Candara"/>
          <w:spacing w:val="-9"/>
          <w:position w:val="2"/>
          <w:sz w:val="44"/>
          <w:szCs w:val="44"/>
        </w:rPr>
        <w:t>le</w:t>
      </w:r>
      <w:r>
        <w:rPr>
          <w:rFonts w:ascii="Candara" w:eastAsia="Candara" w:hAnsi="Candara" w:cs="Candara"/>
          <w:position w:val="2"/>
          <w:sz w:val="44"/>
          <w:szCs w:val="44"/>
        </w:rPr>
        <w:t>s</w:t>
      </w:r>
      <w:r>
        <w:rPr>
          <w:rFonts w:ascii="Candara" w:eastAsia="Candara" w:hAnsi="Candara" w:cs="Candara"/>
          <w:spacing w:val="-23"/>
          <w:position w:val="2"/>
          <w:sz w:val="44"/>
          <w:szCs w:val="44"/>
        </w:rPr>
        <w:t xml:space="preserve"> </w:t>
      </w:r>
      <w:r>
        <w:rPr>
          <w:rFonts w:ascii="Candara" w:eastAsia="Candara" w:hAnsi="Candara" w:cs="Candara"/>
          <w:spacing w:val="-8"/>
          <w:position w:val="2"/>
          <w:sz w:val="44"/>
          <w:szCs w:val="44"/>
        </w:rPr>
        <w:t>S</w:t>
      </w:r>
      <w:r>
        <w:rPr>
          <w:rFonts w:ascii="Candara" w:eastAsia="Candara" w:hAnsi="Candara" w:cs="Candara"/>
          <w:spacing w:val="-9"/>
          <w:position w:val="2"/>
          <w:sz w:val="44"/>
          <w:szCs w:val="44"/>
        </w:rPr>
        <w:t>pa</w:t>
      </w:r>
      <w:r>
        <w:rPr>
          <w:rFonts w:ascii="Candara" w:eastAsia="Candara" w:hAnsi="Candara" w:cs="Candara"/>
          <w:spacing w:val="-10"/>
          <w:position w:val="2"/>
          <w:sz w:val="44"/>
          <w:szCs w:val="44"/>
        </w:rPr>
        <w:t>n</w:t>
      </w:r>
      <w:r>
        <w:rPr>
          <w:rFonts w:ascii="Candara" w:eastAsia="Candara" w:hAnsi="Candara" w:cs="Candara"/>
          <w:spacing w:val="-9"/>
          <w:position w:val="2"/>
          <w:sz w:val="44"/>
          <w:szCs w:val="44"/>
        </w:rPr>
        <w:t>ie</w:t>
      </w:r>
      <w:r>
        <w:rPr>
          <w:rFonts w:ascii="Candara" w:eastAsia="Candara" w:hAnsi="Candara" w:cs="Candara"/>
          <w:position w:val="2"/>
          <w:sz w:val="44"/>
          <w:szCs w:val="44"/>
        </w:rPr>
        <w:t>l</w:t>
      </w:r>
      <w:r>
        <w:rPr>
          <w:rFonts w:ascii="Candara" w:eastAsia="Candara" w:hAnsi="Candara" w:cs="Candara"/>
          <w:spacing w:val="-26"/>
          <w:position w:val="2"/>
          <w:sz w:val="44"/>
          <w:szCs w:val="44"/>
        </w:rPr>
        <w:t xml:space="preserve"> </w:t>
      </w:r>
      <w:r>
        <w:rPr>
          <w:rFonts w:ascii="Candara" w:eastAsia="Candara" w:hAnsi="Candara" w:cs="Candara"/>
          <w:spacing w:val="-8"/>
          <w:position w:val="2"/>
          <w:sz w:val="44"/>
          <w:szCs w:val="44"/>
        </w:rPr>
        <w:t>C</w:t>
      </w:r>
      <w:r>
        <w:rPr>
          <w:rFonts w:ascii="Candara" w:eastAsia="Candara" w:hAnsi="Candara" w:cs="Candara"/>
          <w:spacing w:val="-9"/>
          <w:position w:val="2"/>
          <w:sz w:val="44"/>
          <w:szCs w:val="44"/>
        </w:rPr>
        <w:t>l</w:t>
      </w:r>
      <w:r>
        <w:rPr>
          <w:rFonts w:ascii="Candara" w:eastAsia="Candara" w:hAnsi="Candara" w:cs="Candara"/>
          <w:spacing w:val="-10"/>
          <w:position w:val="2"/>
          <w:sz w:val="44"/>
          <w:szCs w:val="44"/>
        </w:rPr>
        <w:t>u</w:t>
      </w:r>
      <w:r>
        <w:rPr>
          <w:rFonts w:ascii="Candara" w:eastAsia="Candara" w:hAnsi="Candara" w:cs="Candara"/>
          <w:position w:val="2"/>
          <w:sz w:val="44"/>
          <w:szCs w:val="44"/>
        </w:rPr>
        <w:t>b</w:t>
      </w:r>
      <w:r>
        <w:rPr>
          <w:rFonts w:ascii="Candara" w:eastAsia="Candara" w:hAnsi="Candara" w:cs="Candara"/>
          <w:spacing w:val="-23"/>
          <w:position w:val="2"/>
          <w:sz w:val="44"/>
          <w:szCs w:val="44"/>
        </w:rPr>
        <w:t xml:space="preserve"> </w:t>
      </w:r>
      <w:r>
        <w:rPr>
          <w:rFonts w:ascii="Candara" w:eastAsia="Candara" w:hAnsi="Candara" w:cs="Candara"/>
          <w:spacing w:val="-10"/>
          <w:position w:val="2"/>
          <w:sz w:val="44"/>
          <w:szCs w:val="44"/>
        </w:rPr>
        <w:t>o</w:t>
      </w:r>
      <w:r>
        <w:rPr>
          <w:rFonts w:ascii="Candara" w:eastAsia="Candara" w:hAnsi="Candara" w:cs="Candara"/>
          <w:position w:val="2"/>
          <w:sz w:val="44"/>
          <w:szCs w:val="44"/>
        </w:rPr>
        <w:t>f</w:t>
      </w:r>
      <w:r>
        <w:rPr>
          <w:rFonts w:ascii="Candara" w:eastAsia="Candara" w:hAnsi="Candara" w:cs="Candara"/>
          <w:spacing w:val="-20"/>
          <w:position w:val="2"/>
          <w:sz w:val="44"/>
          <w:szCs w:val="44"/>
        </w:rPr>
        <w:t xml:space="preserve"> </w:t>
      </w:r>
      <w:r>
        <w:rPr>
          <w:rFonts w:ascii="Candara" w:eastAsia="Candara" w:hAnsi="Candara" w:cs="Candara"/>
          <w:spacing w:val="-11"/>
          <w:w w:val="99"/>
          <w:position w:val="2"/>
          <w:sz w:val="44"/>
          <w:szCs w:val="44"/>
        </w:rPr>
        <w:t>V</w:t>
      </w:r>
      <w:r>
        <w:rPr>
          <w:rFonts w:ascii="Candara" w:eastAsia="Candara" w:hAnsi="Candara" w:cs="Candara"/>
          <w:spacing w:val="-9"/>
          <w:position w:val="2"/>
          <w:sz w:val="44"/>
          <w:szCs w:val="44"/>
        </w:rPr>
        <w:t>ict</w:t>
      </w:r>
      <w:r>
        <w:rPr>
          <w:rFonts w:ascii="Candara" w:eastAsia="Candara" w:hAnsi="Candara" w:cs="Candara"/>
          <w:spacing w:val="-10"/>
          <w:w w:val="99"/>
          <w:position w:val="2"/>
          <w:sz w:val="44"/>
          <w:szCs w:val="44"/>
        </w:rPr>
        <w:t>o</w:t>
      </w:r>
      <w:r>
        <w:rPr>
          <w:rFonts w:ascii="Candara" w:eastAsia="Candara" w:hAnsi="Candara" w:cs="Candara"/>
          <w:spacing w:val="-10"/>
          <w:position w:val="2"/>
          <w:sz w:val="44"/>
          <w:szCs w:val="44"/>
        </w:rPr>
        <w:t>r</w:t>
      </w:r>
      <w:r>
        <w:rPr>
          <w:rFonts w:ascii="Candara" w:eastAsia="Candara" w:hAnsi="Candara" w:cs="Candara"/>
          <w:spacing w:val="-9"/>
          <w:position w:val="2"/>
          <w:sz w:val="44"/>
          <w:szCs w:val="44"/>
        </w:rPr>
        <w:t>i</w:t>
      </w:r>
      <w:r>
        <w:rPr>
          <w:rFonts w:ascii="Candara" w:eastAsia="Candara" w:hAnsi="Candara" w:cs="Candara"/>
          <w:position w:val="2"/>
          <w:sz w:val="44"/>
          <w:szCs w:val="44"/>
        </w:rPr>
        <w:t>a</w:t>
      </w:r>
    </w:p>
    <w:p w:rsidR="000D7ED4" w:rsidRDefault="00C34AF6">
      <w:pPr>
        <w:ind w:left="4962" w:right="5478"/>
        <w:jc w:val="center"/>
        <w:rPr>
          <w:rFonts w:ascii="Candara" w:eastAsia="Candara" w:hAnsi="Candara" w:cs="Candara"/>
          <w:sz w:val="16"/>
          <w:szCs w:val="16"/>
        </w:rPr>
      </w:pP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pacing w:val="-1"/>
          <w:sz w:val="16"/>
          <w:szCs w:val="16"/>
        </w:rPr>
        <w:t>nco</w:t>
      </w:r>
      <w:r>
        <w:rPr>
          <w:rFonts w:ascii="Candara" w:eastAsia="Candara" w:hAnsi="Candara" w:cs="Candara"/>
          <w:sz w:val="16"/>
          <w:szCs w:val="16"/>
        </w:rPr>
        <w:t>r</w:t>
      </w:r>
      <w:r>
        <w:rPr>
          <w:rFonts w:ascii="Candara" w:eastAsia="Candara" w:hAnsi="Candara" w:cs="Candara"/>
          <w:spacing w:val="-1"/>
          <w:sz w:val="16"/>
          <w:szCs w:val="16"/>
        </w:rPr>
        <w:t>po</w:t>
      </w:r>
      <w:r>
        <w:rPr>
          <w:rFonts w:ascii="Candara" w:eastAsia="Candara" w:hAnsi="Candara" w:cs="Candara"/>
          <w:sz w:val="16"/>
          <w:szCs w:val="16"/>
        </w:rPr>
        <w:t>rat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d</w:t>
      </w:r>
    </w:p>
    <w:p w:rsidR="000D7ED4" w:rsidRDefault="000D7ED4">
      <w:pPr>
        <w:spacing w:before="3" w:line="160" w:lineRule="exact"/>
        <w:rPr>
          <w:sz w:val="17"/>
          <w:szCs w:val="17"/>
        </w:rPr>
      </w:pPr>
    </w:p>
    <w:p w:rsidR="000D7ED4" w:rsidRDefault="00C34AF6">
      <w:pPr>
        <w:ind w:left="3913" w:right="4423"/>
        <w:jc w:val="center"/>
        <w:rPr>
          <w:rFonts w:ascii="Candara" w:eastAsia="Candara" w:hAnsi="Candara" w:cs="Candara"/>
          <w:sz w:val="32"/>
          <w:szCs w:val="32"/>
        </w:rPr>
      </w:pPr>
      <w:r>
        <w:rPr>
          <w:rFonts w:ascii="Candara" w:eastAsia="Candara" w:hAnsi="Candara" w:cs="Candara"/>
          <w:spacing w:val="-9"/>
          <w:sz w:val="32"/>
          <w:szCs w:val="32"/>
        </w:rPr>
        <w:t>W</w:t>
      </w:r>
      <w:r>
        <w:rPr>
          <w:rFonts w:ascii="Candara" w:eastAsia="Candara" w:hAnsi="Candara" w:cs="Candara"/>
          <w:spacing w:val="-10"/>
          <w:sz w:val="32"/>
          <w:szCs w:val="32"/>
        </w:rPr>
        <w:t>in</w:t>
      </w:r>
      <w:r>
        <w:rPr>
          <w:rFonts w:ascii="Candara" w:eastAsia="Candara" w:hAnsi="Candara" w:cs="Candara"/>
          <w:spacing w:val="-9"/>
          <w:sz w:val="32"/>
          <w:szCs w:val="32"/>
        </w:rPr>
        <w:t>t</w:t>
      </w:r>
      <w:r>
        <w:rPr>
          <w:rFonts w:ascii="Candara" w:eastAsia="Candara" w:hAnsi="Candara" w:cs="Candara"/>
          <w:spacing w:val="-10"/>
          <w:sz w:val="32"/>
          <w:szCs w:val="32"/>
        </w:rPr>
        <w:t>e</w:t>
      </w:r>
      <w:r>
        <w:rPr>
          <w:rFonts w:ascii="Candara" w:eastAsia="Candara" w:hAnsi="Candara" w:cs="Candara"/>
          <w:sz w:val="32"/>
          <w:szCs w:val="32"/>
        </w:rPr>
        <w:t>r</w:t>
      </w:r>
      <w:r>
        <w:rPr>
          <w:rFonts w:ascii="Candara" w:eastAsia="Candara" w:hAnsi="Candara" w:cs="Candara"/>
          <w:spacing w:val="-25"/>
          <w:sz w:val="32"/>
          <w:szCs w:val="32"/>
        </w:rPr>
        <w:t xml:space="preserve"> </w:t>
      </w:r>
      <w:r>
        <w:rPr>
          <w:rFonts w:ascii="Candara" w:eastAsia="Candara" w:hAnsi="Candara" w:cs="Candara"/>
          <w:spacing w:val="-9"/>
          <w:w w:val="99"/>
          <w:sz w:val="32"/>
          <w:szCs w:val="32"/>
        </w:rPr>
        <w:t>N</w:t>
      </w:r>
      <w:r>
        <w:rPr>
          <w:rFonts w:ascii="Candara" w:eastAsia="Candara" w:hAnsi="Candara" w:cs="Candara"/>
          <w:spacing w:val="-10"/>
          <w:w w:val="99"/>
          <w:sz w:val="32"/>
          <w:szCs w:val="32"/>
        </w:rPr>
        <w:t>e</w:t>
      </w:r>
      <w:r>
        <w:rPr>
          <w:rFonts w:ascii="Candara" w:eastAsia="Candara" w:hAnsi="Candara" w:cs="Candara"/>
          <w:spacing w:val="-9"/>
          <w:w w:val="99"/>
          <w:sz w:val="32"/>
          <w:szCs w:val="32"/>
        </w:rPr>
        <w:t>ws</w:t>
      </w:r>
      <w:r>
        <w:rPr>
          <w:rFonts w:ascii="Candara" w:eastAsia="Candara" w:hAnsi="Candara" w:cs="Candara"/>
          <w:spacing w:val="-11"/>
          <w:w w:val="99"/>
          <w:sz w:val="32"/>
          <w:szCs w:val="32"/>
        </w:rPr>
        <w:t>l</w:t>
      </w:r>
      <w:r>
        <w:rPr>
          <w:rFonts w:ascii="Candara" w:eastAsia="Candara" w:hAnsi="Candara" w:cs="Candara"/>
          <w:spacing w:val="-10"/>
          <w:w w:val="99"/>
          <w:sz w:val="32"/>
          <w:szCs w:val="32"/>
        </w:rPr>
        <w:t>e</w:t>
      </w:r>
      <w:r>
        <w:rPr>
          <w:rFonts w:ascii="Candara" w:eastAsia="Candara" w:hAnsi="Candara" w:cs="Candara"/>
          <w:spacing w:val="-9"/>
          <w:w w:val="99"/>
          <w:sz w:val="32"/>
          <w:szCs w:val="32"/>
        </w:rPr>
        <w:t>tt</w:t>
      </w:r>
      <w:r>
        <w:rPr>
          <w:rFonts w:ascii="Candara" w:eastAsia="Candara" w:hAnsi="Candara" w:cs="Candara"/>
          <w:spacing w:val="-10"/>
          <w:w w:val="99"/>
          <w:sz w:val="32"/>
          <w:szCs w:val="32"/>
        </w:rPr>
        <w:t>e</w:t>
      </w:r>
      <w:r>
        <w:rPr>
          <w:rFonts w:ascii="Candara" w:eastAsia="Candara" w:hAnsi="Candara" w:cs="Candara"/>
          <w:w w:val="99"/>
          <w:sz w:val="32"/>
          <w:szCs w:val="32"/>
        </w:rPr>
        <w:t>r</w:t>
      </w:r>
      <w:r>
        <w:rPr>
          <w:rFonts w:ascii="Candara" w:eastAsia="Candara" w:hAnsi="Candara" w:cs="Candara"/>
          <w:spacing w:val="-19"/>
          <w:w w:val="99"/>
          <w:sz w:val="32"/>
          <w:szCs w:val="32"/>
        </w:rPr>
        <w:t xml:space="preserve"> </w:t>
      </w:r>
      <w:r>
        <w:rPr>
          <w:rFonts w:ascii="Candara" w:eastAsia="Candara" w:hAnsi="Candara" w:cs="Candara"/>
          <w:spacing w:val="-11"/>
          <w:w w:val="99"/>
          <w:sz w:val="32"/>
          <w:szCs w:val="32"/>
        </w:rPr>
        <w:t>2</w:t>
      </w:r>
      <w:r>
        <w:rPr>
          <w:rFonts w:ascii="Candara" w:eastAsia="Candara" w:hAnsi="Candara" w:cs="Candara"/>
          <w:spacing w:val="-10"/>
          <w:w w:val="99"/>
          <w:sz w:val="32"/>
          <w:szCs w:val="32"/>
        </w:rPr>
        <w:t>0</w:t>
      </w:r>
      <w:r>
        <w:rPr>
          <w:rFonts w:ascii="Candara" w:eastAsia="Candara" w:hAnsi="Candara" w:cs="Candara"/>
          <w:spacing w:val="-9"/>
          <w:sz w:val="32"/>
          <w:szCs w:val="32"/>
        </w:rPr>
        <w:t>1</w:t>
      </w:r>
      <w:r>
        <w:rPr>
          <w:rFonts w:ascii="Candara" w:eastAsia="Candara" w:hAnsi="Candara" w:cs="Candara"/>
          <w:w w:val="99"/>
          <w:sz w:val="32"/>
          <w:szCs w:val="32"/>
        </w:rPr>
        <w:t>6</w:t>
      </w:r>
    </w:p>
    <w:p w:rsidR="000D7ED4" w:rsidRDefault="000D7ED4">
      <w:pPr>
        <w:spacing w:line="200" w:lineRule="exact"/>
      </w:pPr>
    </w:p>
    <w:p w:rsidR="000D7ED4" w:rsidRDefault="000D7ED4">
      <w:pPr>
        <w:spacing w:before="9" w:line="240" w:lineRule="exact"/>
        <w:rPr>
          <w:sz w:val="24"/>
          <w:szCs w:val="24"/>
        </w:rPr>
      </w:pPr>
    </w:p>
    <w:p w:rsidR="000D7ED4" w:rsidRDefault="00C34AF6">
      <w:pPr>
        <w:ind w:left="920"/>
        <w:rPr>
          <w:rFonts w:ascii="Candara" w:eastAsia="Candara" w:hAnsi="Candara" w:cs="Candara"/>
          <w:sz w:val="22"/>
          <w:szCs w:val="2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2" type="#_x0000_t75" style="position:absolute;left:0;text-align:left;margin-left:413.9pt;margin-top:-21.25pt;width:109.45pt;height:122.05pt;z-index:-4011;mso-position-horizontal-relative:page">
            <v:imagedata r:id="rId7" o:title=""/>
            <w10:wrap anchorx="page"/>
          </v:shape>
        </w:pict>
      </w:r>
      <w:r>
        <w:rPr>
          <w:rFonts w:ascii="Candara" w:eastAsia="Candara" w:hAnsi="Candara" w:cs="Candara"/>
          <w:spacing w:val="1"/>
          <w:sz w:val="22"/>
          <w:szCs w:val="22"/>
        </w:rPr>
        <w:t>W</w:t>
      </w:r>
      <w:r>
        <w:rPr>
          <w:rFonts w:ascii="Candara" w:eastAsia="Candara" w:hAnsi="Candara" w:cs="Candara"/>
          <w:sz w:val="22"/>
          <w:szCs w:val="22"/>
        </w:rPr>
        <w:t>elc</w:t>
      </w:r>
      <w:r>
        <w:rPr>
          <w:rFonts w:ascii="Candara" w:eastAsia="Candara" w:hAnsi="Candara" w:cs="Candara"/>
          <w:spacing w:val="-1"/>
          <w:sz w:val="22"/>
          <w:szCs w:val="22"/>
        </w:rPr>
        <w:t>om</w:t>
      </w:r>
      <w:r>
        <w:rPr>
          <w:rFonts w:ascii="Candara" w:eastAsia="Candara" w:hAnsi="Candara" w:cs="Candara"/>
          <w:sz w:val="22"/>
          <w:szCs w:val="22"/>
        </w:rPr>
        <w:t>e to</w:t>
      </w:r>
      <w:r>
        <w:rPr>
          <w:rFonts w:ascii="Candara" w:eastAsia="Candara" w:hAnsi="Candara" w:cs="Candara"/>
          <w:spacing w:val="-1"/>
          <w:sz w:val="22"/>
          <w:szCs w:val="22"/>
        </w:rPr>
        <w:t xml:space="preserve"> </w:t>
      </w:r>
      <w:r>
        <w:rPr>
          <w:rFonts w:ascii="Candara" w:eastAsia="Candara" w:hAnsi="Candara" w:cs="Candara"/>
          <w:spacing w:val="-2"/>
          <w:sz w:val="22"/>
          <w:szCs w:val="22"/>
        </w:rPr>
        <w:t>t</w:t>
      </w:r>
      <w:r>
        <w:rPr>
          <w:rFonts w:ascii="Candara" w:eastAsia="Candara" w:hAnsi="Candara" w:cs="Candara"/>
          <w:sz w:val="22"/>
          <w:szCs w:val="22"/>
        </w:rPr>
        <w:t>he</w:t>
      </w:r>
      <w:r>
        <w:rPr>
          <w:rFonts w:ascii="Candara" w:eastAsia="Candara" w:hAnsi="Candara" w:cs="Candara"/>
          <w:spacing w:val="1"/>
          <w:sz w:val="22"/>
          <w:szCs w:val="22"/>
        </w:rPr>
        <w:t xml:space="preserve"> </w:t>
      </w:r>
      <w:r>
        <w:rPr>
          <w:rFonts w:ascii="Candara" w:eastAsia="Candara" w:hAnsi="Candara" w:cs="Candara"/>
          <w:spacing w:val="-1"/>
          <w:sz w:val="22"/>
          <w:szCs w:val="22"/>
        </w:rPr>
        <w:t>w</w:t>
      </w:r>
      <w:r>
        <w:rPr>
          <w:rFonts w:ascii="Candara" w:eastAsia="Candara" w:hAnsi="Candara" w:cs="Candara"/>
          <w:sz w:val="22"/>
          <w:szCs w:val="22"/>
        </w:rPr>
        <w:t>inter</w:t>
      </w:r>
      <w:r>
        <w:rPr>
          <w:rFonts w:ascii="Candara" w:eastAsia="Candara" w:hAnsi="Candara" w:cs="Candara"/>
          <w:spacing w:val="-1"/>
          <w:sz w:val="22"/>
          <w:szCs w:val="22"/>
        </w:rPr>
        <w:t xml:space="preserve"> </w:t>
      </w:r>
      <w:r>
        <w:rPr>
          <w:rFonts w:ascii="Candara" w:eastAsia="Candara" w:hAnsi="Candara" w:cs="Candara"/>
          <w:sz w:val="22"/>
          <w:szCs w:val="22"/>
        </w:rPr>
        <w:t>e</w:t>
      </w:r>
      <w:r>
        <w:rPr>
          <w:rFonts w:ascii="Candara" w:eastAsia="Candara" w:hAnsi="Candara" w:cs="Candara"/>
          <w:spacing w:val="-2"/>
          <w:sz w:val="22"/>
          <w:szCs w:val="22"/>
        </w:rPr>
        <w:t>d</w:t>
      </w:r>
      <w:r>
        <w:rPr>
          <w:rFonts w:ascii="Candara" w:eastAsia="Candara" w:hAnsi="Candara" w:cs="Candara"/>
          <w:sz w:val="22"/>
          <w:szCs w:val="22"/>
        </w:rPr>
        <w:t>iti</w:t>
      </w:r>
      <w:r>
        <w:rPr>
          <w:rFonts w:ascii="Candara" w:eastAsia="Candara" w:hAnsi="Candara" w:cs="Candara"/>
          <w:spacing w:val="-1"/>
          <w:sz w:val="22"/>
          <w:szCs w:val="22"/>
        </w:rPr>
        <w:t>o</w:t>
      </w:r>
      <w:r>
        <w:rPr>
          <w:rFonts w:ascii="Candara" w:eastAsia="Candara" w:hAnsi="Candara" w:cs="Candara"/>
          <w:sz w:val="22"/>
          <w:szCs w:val="22"/>
        </w:rPr>
        <w:t>n</w:t>
      </w:r>
      <w:r>
        <w:rPr>
          <w:rFonts w:ascii="Candara" w:eastAsia="Candara" w:hAnsi="Candara" w:cs="Candara"/>
          <w:spacing w:val="1"/>
          <w:sz w:val="22"/>
          <w:szCs w:val="22"/>
        </w:rPr>
        <w:t xml:space="preserve"> </w:t>
      </w:r>
      <w:r>
        <w:rPr>
          <w:rFonts w:ascii="Candara" w:eastAsia="Candara" w:hAnsi="Candara" w:cs="Candara"/>
          <w:sz w:val="22"/>
          <w:szCs w:val="22"/>
        </w:rPr>
        <w:t>of</w:t>
      </w:r>
      <w:r>
        <w:rPr>
          <w:rFonts w:ascii="Candara" w:eastAsia="Candara" w:hAnsi="Candara" w:cs="Candara"/>
          <w:spacing w:val="-1"/>
          <w:sz w:val="22"/>
          <w:szCs w:val="22"/>
        </w:rPr>
        <w:t xml:space="preserve"> </w:t>
      </w:r>
      <w:r>
        <w:rPr>
          <w:rFonts w:ascii="Candara" w:eastAsia="Candara" w:hAnsi="Candara" w:cs="Candara"/>
          <w:sz w:val="22"/>
          <w:szCs w:val="22"/>
        </w:rPr>
        <w:t xml:space="preserve">the </w:t>
      </w:r>
      <w:r>
        <w:rPr>
          <w:rFonts w:ascii="Candara" w:eastAsia="Candara" w:hAnsi="Candara" w:cs="Candara"/>
          <w:spacing w:val="1"/>
          <w:sz w:val="22"/>
          <w:szCs w:val="22"/>
        </w:rPr>
        <w:t>C</w:t>
      </w:r>
      <w:r>
        <w:rPr>
          <w:rFonts w:ascii="Candara" w:eastAsia="Candara" w:hAnsi="Candara" w:cs="Candara"/>
          <w:sz w:val="22"/>
          <w:szCs w:val="22"/>
        </w:rPr>
        <w:t>l</w:t>
      </w:r>
      <w:r>
        <w:rPr>
          <w:rFonts w:ascii="Candara" w:eastAsia="Candara" w:hAnsi="Candara" w:cs="Candara"/>
          <w:spacing w:val="-1"/>
          <w:sz w:val="22"/>
          <w:szCs w:val="22"/>
        </w:rPr>
        <w:t>u</w:t>
      </w:r>
      <w:r>
        <w:rPr>
          <w:rFonts w:ascii="Candara" w:eastAsia="Candara" w:hAnsi="Candara" w:cs="Candara"/>
          <w:spacing w:val="-3"/>
          <w:sz w:val="22"/>
          <w:szCs w:val="22"/>
        </w:rPr>
        <w:t>b</w:t>
      </w:r>
      <w:r>
        <w:rPr>
          <w:rFonts w:ascii="Candara" w:eastAsia="Candara" w:hAnsi="Candara" w:cs="Candara"/>
          <w:sz w:val="22"/>
          <w:szCs w:val="22"/>
        </w:rPr>
        <w:t>s</w:t>
      </w:r>
      <w:r>
        <w:rPr>
          <w:rFonts w:ascii="Candara" w:eastAsia="Candara" w:hAnsi="Candara" w:cs="Candara"/>
          <w:spacing w:val="-1"/>
          <w:sz w:val="22"/>
          <w:szCs w:val="22"/>
        </w:rPr>
        <w:t xml:space="preserve"> </w:t>
      </w:r>
      <w:r>
        <w:rPr>
          <w:rFonts w:ascii="Candara" w:eastAsia="Candara" w:hAnsi="Candara" w:cs="Candara"/>
          <w:sz w:val="22"/>
          <w:szCs w:val="22"/>
        </w:rPr>
        <w:t>ne</w:t>
      </w:r>
      <w:r>
        <w:rPr>
          <w:rFonts w:ascii="Candara" w:eastAsia="Candara" w:hAnsi="Candara" w:cs="Candara"/>
          <w:spacing w:val="-1"/>
          <w:sz w:val="22"/>
          <w:szCs w:val="22"/>
        </w:rPr>
        <w:t>w</w:t>
      </w:r>
      <w:r>
        <w:rPr>
          <w:rFonts w:ascii="Candara" w:eastAsia="Candara" w:hAnsi="Candara" w:cs="Candara"/>
          <w:spacing w:val="1"/>
          <w:sz w:val="22"/>
          <w:szCs w:val="22"/>
        </w:rPr>
        <w:t>s</w:t>
      </w:r>
      <w:r>
        <w:rPr>
          <w:rFonts w:ascii="Candara" w:eastAsia="Candara" w:hAnsi="Candara" w:cs="Candara"/>
          <w:sz w:val="22"/>
          <w:szCs w:val="22"/>
        </w:rPr>
        <w:t>le</w:t>
      </w:r>
      <w:r>
        <w:rPr>
          <w:rFonts w:ascii="Candara" w:eastAsia="Candara" w:hAnsi="Candara" w:cs="Candara"/>
          <w:spacing w:val="-1"/>
          <w:sz w:val="22"/>
          <w:szCs w:val="22"/>
        </w:rPr>
        <w:t>t</w:t>
      </w:r>
      <w:r>
        <w:rPr>
          <w:rFonts w:ascii="Candara" w:eastAsia="Candara" w:hAnsi="Candara" w:cs="Candara"/>
          <w:spacing w:val="-2"/>
          <w:sz w:val="22"/>
          <w:szCs w:val="22"/>
        </w:rPr>
        <w:t>t</w:t>
      </w:r>
      <w:r>
        <w:rPr>
          <w:rFonts w:ascii="Candara" w:eastAsia="Candara" w:hAnsi="Candara" w:cs="Candara"/>
          <w:sz w:val="22"/>
          <w:szCs w:val="22"/>
        </w:rPr>
        <w:t>er.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1" w:line="200" w:lineRule="exact"/>
        <w:sectPr w:rsidR="000D7ED4">
          <w:headerReference w:type="default" r:id="rId8"/>
          <w:footerReference w:type="default" r:id="rId9"/>
          <w:pgSz w:w="11920" w:h="16860"/>
          <w:pgMar w:top="800" w:right="0" w:bottom="280" w:left="520" w:header="616" w:footer="267" w:gutter="0"/>
          <w:pgNumType w:start="1"/>
          <w:cols w:space="720"/>
        </w:sectPr>
      </w:pPr>
    </w:p>
    <w:p w:rsidR="000D7ED4" w:rsidRDefault="00C34AF6">
      <w:pPr>
        <w:spacing w:before="13"/>
        <w:ind w:left="920"/>
        <w:rPr>
          <w:sz w:val="36"/>
          <w:szCs w:val="36"/>
        </w:rPr>
      </w:pPr>
      <w:r>
        <w:rPr>
          <w:sz w:val="36"/>
          <w:szCs w:val="36"/>
        </w:rPr>
        <w:lastRenderedPageBreak/>
        <w:t>2015</w:t>
      </w:r>
      <w:r>
        <w:rPr>
          <w:spacing w:val="1"/>
          <w:sz w:val="36"/>
          <w:szCs w:val="36"/>
        </w:rPr>
        <w:t xml:space="preserve"> </w:t>
      </w:r>
      <w:r>
        <w:rPr>
          <w:sz w:val="36"/>
          <w:szCs w:val="36"/>
        </w:rPr>
        <w:t>-</w:t>
      </w:r>
      <w:r>
        <w:rPr>
          <w:spacing w:val="1"/>
          <w:sz w:val="36"/>
          <w:szCs w:val="36"/>
        </w:rPr>
        <w:t xml:space="preserve"> </w:t>
      </w:r>
      <w:r>
        <w:rPr>
          <w:sz w:val="36"/>
          <w:szCs w:val="36"/>
        </w:rPr>
        <w:t>2016 C</w:t>
      </w:r>
      <w:r>
        <w:rPr>
          <w:spacing w:val="-3"/>
          <w:sz w:val="36"/>
          <w:szCs w:val="36"/>
        </w:rPr>
        <w:t>o</w:t>
      </w:r>
      <w:r>
        <w:rPr>
          <w:spacing w:val="-2"/>
          <w:sz w:val="36"/>
          <w:szCs w:val="36"/>
        </w:rPr>
        <w:t>mm</w:t>
      </w:r>
      <w:r>
        <w:rPr>
          <w:sz w:val="36"/>
          <w:szCs w:val="36"/>
        </w:rPr>
        <w:t>i</w:t>
      </w:r>
      <w:r>
        <w:rPr>
          <w:spacing w:val="1"/>
          <w:sz w:val="36"/>
          <w:szCs w:val="36"/>
        </w:rPr>
        <w:t>t</w:t>
      </w:r>
      <w:r>
        <w:rPr>
          <w:sz w:val="36"/>
          <w:szCs w:val="36"/>
        </w:rPr>
        <w:t>t</w:t>
      </w:r>
      <w:r>
        <w:rPr>
          <w:spacing w:val="1"/>
          <w:sz w:val="36"/>
          <w:szCs w:val="36"/>
        </w:rPr>
        <w:t>e</w:t>
      </w:r>
      <w:r>
        <w:rPr>
          <w:sz w:val="36"/>
          <w:szCs w:val="36"/>
        </w:rPr>
        <w:t>e</w:t>
      </w:r>
    </w:p>
    <w:p w:rsidR="000D7ED4" w:rsidRDefault="00C34AF6">
      <w:pPr>
        <w:spacing w:before="6"/>
        <w:ind w:left="9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2A2A"/>
          <w:spacing w:val="-1"/>
        </w:rPr>
        <w:t>Pr</w:t>
      </w:r>
      <w:r>
        <w:rPr>
          <w:rFonts w:ascii="Arial" w:eastAsia="Arial" w:hAnsi="Arial" w:cs="Arial"/>
          <w:b/>
          <w:color w:val="2A2A2A"/>
          <w:spacing w:val="2"/>
        </w:rPr>
        <w:t>e</w:t>
      </w:r>
      <w:r>
        <w:rPr>
          <w:rFonts w:ascii="Arial" w:eastAsia="Arial" w:hAnsi="Arial" w:cs="Arial"/>
          <w:b/>
          <w:color w:val="2A2A2A"/>
        </w:rPr>
        <w:t>sident</w:t>
      </w:r>
    </w:p>
    <w:p w:rsidR="000D7ED4" w:rsidRDefault="00C34AF6">
      <w:pPr>
        <w:spacing w:before="8" w:line="220" w:lineRule="exact"/>
        <w:ind w:left="920" w:right="32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A2A2A"/>
          <w:spacing w:val="6"/>
        </w:rPr>
        <w:t>W</w:t>
      </w:r>
      <w:r>
        <w:rPr>
          <w:rFonts w:ascii="Arial" w:eastAsia="Arial" w:hAnsi="Arial" w:cs="Arial"/>
          <w:color w:val="2A2A2A"/>
          <w:spacing w:val="-1"/>
        </w:rPr>
        <w:t>il</w:t>
      </w:r>
      <w:r>
        <w:rPr>
          <w:rFonts w:ascii="Arial" w:eastAsia="Arial" w:hAnsi="Arial" w:cs="Arial"/>
          <w:color w:val="2A2A2A"/>
        </w:rPr>
        <w:t>l</w:t>
      </w:r>
      <w:r>
        <w:rPr>
          <w:rFonts w:ascii="Arial" w:eastAsia="Arial" w:hAnsi="Arial" w:cs="Arial"/>
          <w:color w:val="2A2A2A"/>
          <w:spacing w:val="-4"/>
        </w:rPr>
        <w:t xml:space="preserve"> </w:t>
      </w:r>
      <w:r>
        <w:rPr>
          <w:rFonts w:ascii="Arial" w:eastAsia="Arial" w:hAnsi="Arial" w:cs="Arial"/>
          <w:color w:val="2A2A2A"/>
        </w:rPr>
        <w:t>Hen</w:t>
      </w:r>
      <w:r>
        <w:rPr>
          <w:rFonts w:ascii="Arial" w:eastAsia="Arial" w:hAnsi="Arial" w:cs="Arial"/>
          <w:color w:val="2A2A2A"/>
          <w:spacing w:val="-1"/>
        </w:rPr>
        <w:t>d</w:t>
      </w:r>
      <w:r>
        <w:rPr>
          <w:rFonts w:ascii="Arial" w:eastAsia="Arial" w:hAnsi="Arial" w:cs="Arial"/>
          <w:color w:val="2A2A2A"/>
        </w:rPr>
        <w:t>er</w:t>
      </w:r>
      <w:r>
        <w:rPr>
          <w:rFonts w:ascii="Arial" w:eastAsia="Arial" w:hAnsi="Arial" w:cs="Arial"/>
          <w:color w:val="2A2A2A"/>
          <w:spacing w:val="2"/>
        </w:rPr>
        <w:t>s</w:t>
      </w:r>
      <w:r>
        <w:rPr>
          <w:rFonts w:ascii="Arial" w:eastAsia="Arial" w:hAnsi="Arial" w:cs="Arial"/>
          <w:color w:val="2A2A2A"/>
        </w:rPr>
        <w:t>on</w:t>
      </w:r>
      <w:r>
        <w:rPr>
          <w:rFonts w:ascii="Arial" w:eastAsia="Arial" w:hAnsi="Arial" w:cs="Arial"/>
          <w:color w:val="2A2A2A"/>
          <w:spacing w:val="47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P</w:t>
      </w:r>
      <w:r>
        <w:rPr>
          <w:rFonts w:ascii="Arial" w:eastAsia="Arial" w:hAnsi="Arial" w:cs="Arial"/>
          <w:color w:val="2A2A2A"/>
          <w:spacing w:val="2"/>
        </w:rPr>
        <w:t>h</w:t>
      </w:r>
      <w:r>
        <w:rPr>
          <w:rFonts w:ascii="Arial" w:eastAsia="Arial" w:hAnsi="Arial" w:cs="Arial"/>
          <w:color w:val="2A2A2A"/>
        </w:rPr>
        <w:t>o</w:t>
      </w:r>
      <w:r>
        <w:rPr>
          <w:rFonts w:ascii="Arial" w:eastAsia="Arial" w:hAnsi="Arial" w:cs="Arial"/>
          <w:color w:val="2A2A2A"/>
          <w:spacing w:val="-1"/>
        </w:rPr>
        <w:t>n</w:t>
      </w:r>
      <w:r>
        <w:rPr>
          <w:rFonts w:ascii="Arial" w:eastAsia="Arial" w:hAnsi="Arial" w:cs="Arial"/>
          <w:color w:val="2A2A2A"/>
        </w:rPr>
        <w:t>e</w:t>
      </w:r>
      <w:r>
        <w:rPr>
          <w:rFonts w:ascii="Arial" w:eastAsia="Arial" w:hAnsi="Arial" w:cs="Arial"/>
          <w:color w:val="2A2A2A"/>
          <w:spacing w:val="-4"/>
        </w:rPr>
        <w:t xml:space="preserve"> </w:t>
      </w:r>
      <w:r>
        <w:rPr>
          <w:rFonts w:ascii="Arial" w:eastAsia="Arial" w:hAnsi="Arial" w:cs="Arial"/>
          <w:color w:val="2A2A2A"/>
        </w:rPr>
        <w:t>03</w:t>
      </w:r>
      <w:r>
        <w:rPr>
          <w:rFonts w:ascii="Arial" w:eastAsia="Arial" w:hAnsi="Arial" w:cs="Arial"/>
          <w:color w:val="2A2A2A"/>
          <w:spacing w:val="-1"/>
        </w:rPr>
        <w:t xml:space="preserve"> </w:t>
      </w:r>
      <w:r>
        <w:rPr>
          <w:rFonts w:ascii="Arial" w:eastAsia="Arial" w:hAnsi="Arial" w:cs="Arial"/>
          <w:color w:val="2A2A2A"/>
        </w:rPr>
        <w:t>9</w:t>
      </w:r>
      <w:r>
        <w:rPr>
          <w:rFonts w:ascii="Arial" w:eastAsia="Arial" w:hAnsi="Arial" w:cs="Arial"/>
          <w:color w:val="2A2A2A"/>
          <w:spacing w:val="-1"/>
        </w:rPr>
        <w:t>7</w:t>
      </w:r>
      <w:r>
        <w:rPr>
          <w:rFonts w:ascii="Arial" w:eastAsia="Arial" w:hAnsi="Arial" w:cs="Arial"/>
          <w:color w:val="2A2A2A"/>
        </w:rPr>
        <w:t>4</w:t>
      </w:r>
      <w:r>
        <w:rPr>
          <w:rFonts w:ascii="Arial" w:eastAsia="Arial" w:hAnsi="Arial" w:cs="Arial"/>
          <w:color w:val="2A2A2A"/>
          <w:spacing w:val="1"/>
        </w:rPr>
        <w:t>4</w:t>
      </w:r>
      <w:r>
        <w:rPr>
          <w:rFonts w:ascii="Arial" w:eastAsia="Arial" w:hAnsi="Arial" w:cs="Arial"/>
          <w:color w:val="2A2A2A"/>
        </w:rPr>
        <w:t>7</w:t>
      </w:r>
      <w:r>
        <w:rPr>
          <w:rFonts w:ascii="Arial" w:eastAsia="Arial" w:hAnsi="Arial" w:cs="Arial"/>
          <w:color w:val="2A2A2A"/>
          <w:spacing w:val="-1"/>
        </w:rPr>
        <w:t>3</w:t>
      </w:r>
      <w:r>
        <w:rPr>
          <w:rFonts w:ascii="Arial" w:eastAsia="Arial" w:hAnsi="Arial" w:cs="Arial"/>
          <w:color w:val="2A2A2A"/>
          <w:spacing w:val="2"/>
        </w:rPr>
        <w:t>7</w:t>
      </w:r>
      <w:r>
        <w:rPr>
          <w:rFonts w:ascii="Arial" w:eastAsia="Arial" w:hAnsi="Arial" w:cs="Arial"/>
          <w:color w:val="2A2A2A"/>
        </w:rPr>
        <w:t xml:space="preserve">7 </w:t>
      </w:r>
      <w:hyperlink r:id="rId10"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v</w:t>
        </w:r>
      </w:hyperlink>
      <w:hyperlink r:id="rId11">
        <w:r>
          <w:rPr>
            <w:rFonts w:ascii="Arial" w:eastAsia="Arial" w:hAnsi="Arial" w:cs="Arial"/>
            <w:color w:val="46A48E"/>
            <w:u w:val="single" w:color="46A48E"/>
          </w:rPr>
          <w:t>pre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si</w:t>
        </w:r>
        <w:r>
          <w:rPr>
            <w:rFonts w:ascii="Arial" w:eastAsia="Arial" w:hAnsi="Arial" w:cs="Arial"/>
            <w:color w:val="46A48E"/>
            <w:u w:val="single" w:color="46A48E"/>
          </w:rPr>
          <w:t>d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e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n</w:t>
        </w:r>
        <w:r>
          <w:rPr>
            <w:rFonts w:ascii="Arial" w:eastAsia="Arial" w:hAnsi="Arial" w:cs="Arial"/>
            <w:color w:val="46A48E"/>
            <w:u w:val="single" w:color="46A48E"/>
          </w:rPr>
          <w:t>t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@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v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l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i</w:t>
        </w:r>
        <w:r>
          <w:rPr>
            <w:rFonts w:ascii="Arial" w:eastAsia="Arial" w:hAnsi="Arial" w:cs="Arial"/>
            <w:color w:val="46A48E"/>
            <w:u w:val="single" w:color="46A48E"/>
          </w:rPr>
          <w:t>er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l</w:t>
        </w:r>
        <w:r>
          <w:rPr>
            <w:rFonts w:ascii="Arial" w:eastAsia="Arial" w:hAnsi="Arial" w:cs="Arial"/>
            <w:color w:val="46A48E"/>
            <w:u w:val="single" w:color="46A48E"/>
          </w:rPr>
          <w:t>u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b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vi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u w:val="single" w:color="46A48E"/>
          </w:rPr>
          <w:t>to</w:t>
        </w:r>
        <w:r>
          <w:rPr>
            <w:rFonts w:ascii="Arial" w:eastAsia="Arial" w:hAnsi="Arial" w:cs="Arial"/>
            <w:color w:val="46A48E"/>
            <w:spacing w:val="3"/>
            <w:u w:val="single" w:color="46A48E"/>
          </w:rPr>
          <w:t>r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i</w:t>
        </w:r>
        <w:r>
          <w:rPr>
            <w:rFonts w:ascii="Arial" w:eastAsia="Arial" w:hAnsi="Arial" w:cs="Arial"/>
            <w:color w:val="46A48E"/>
            <w:u w:val="single" w:color="46A48E"/>
          </w:rPr>
          <w:t>a.com</w:t>
        </w:r>
      </w:hyperlink>
    </w:p>
    <w:p w:rsidR="000D7ED4" w:rsidRDefault="000D7ED4">
      <w:pPr>
        <w:spacing w:before="5" w:line="220" w:lineRule="exact"/>
        <w:rPr>
          <w:sz w:val="22"/>
          <w:szCs w:val="22"/>
        </w:rPr>
      </w:pPr>
    </w:p>
    <w:p w:rsidR="000D7ED4" w:rsidRDefault="00C34AF6">
      <w:pPr>
        <w:ind w:left="9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2A2A"/>
          <w:spacing w:val="-1"/>
        </w:rPr>
        <w:t>V</w:t>
      </w:r>
      <w:r>
        <w:rPr>
          <w:rFonts w:ascii="Arial" w:eastAsia="Arial" w:hAnsi="Arial" w:cs="Arial"/>
          <w:b/>
          <w:color w:val="2A2A2A"/>
        </w:rPr>
        <w:t>ice</w:t>
      </w:r>
      <w:r>
        <w:rPr>
          <w:rFonts w:ascii="Arial" w:eastAsia="Arial" w:hAnsi="Arial" w:cs="Arial"/>
          <w:b/>
          <w:color w:val="2A2A2A"/>
          <w:spacing w:val="-3"/>
        </w:rPr>
        <w:t xml:space="preserve"> </w:t>
      </w:r>
      <w:r>
        <w:rPr>
          <w:rFonts w:ascii="Arial" w:eastAsia="Arial" w:hAnsi="Arial" w:cs="Arial"/>
          <w:b/>
          <w:color w:val="2A2A2A"/>
          <w:spacing w:val="1"/>
        </w:rPr>
        <w:t>P</w:t>
      </w:r>
      <w:r>
        <w:rPr>
          <w:rFonts w:ascii="Arial" w:eastAsia="Arial" w:hAnsi="Arial" w:cs="Arial"/>
          <w:b/>
          <w:color w:val="2A2A2A"/>
          <w:spacing w:val="-1"/>
        </w:rPr>
        <w:t>r</w:t>
      </w:r>
      <w:r>
        <w:rPr>
          <w:rFonts w:ascii="Arial" w:eastAsia="Arial" w:hAnsi="Arial" w:cs="Arial"/>
          <w:b/>
          <w:color w:val="2A2A2A"/>
        </w:rPr>
        <w:t>e</w:t>
      </w:r>
      <w:r>
        <w:rPr>
          <w:rFonts w:ascii="Arial" w:eastAsia="Arial" w:hAnsi="Arial" w:cs="Arial"/>
          <w:b/>
          <w:color w:val="2A2A2A"/>
          <w:spacing w:val="-1"/>
        </w:rPr>
        <w:t>s</w:t>
      </w:r>
      <w:r>
        <w:rPr>
          <w:rFonts w:ascii="Arial" w:eastAsia="Arial" w:hAnsi="Arial" w:cs="Arial"/>
          <w:b/>
          <w:color w:val="2A2A2A"/>
        </w:rPr>
        <w:t>i</w:t>
      </w:r>
      <w:r>
        <w:rPr>
          <w:rFonts w:ascii="Arial" w:eastAsia="Arial" w:hAnsi="Arial" w:cs="Arial"/>
          <w:b/>
          <w:color w:val="2A2A2A"/>
          <w:spacing w:val="3"/>
        </w:rPr>
        <w:t>d</w:t>
      </w:r>
      <w:r>
        <w:rPr>
          <w:rFonts w:ascii="Arial" w:eastAsia="Arial" w:hAnsi="Arial" w:cs="Arial"/>
          <w:b/>
          <w:color w:val="2A2A2A"/>
        </w:rPr>
        <w:t>ent</w:t>
      </w:r>
    </w:p>
    <w:p w:rsidR="000D7ED4" w:rsidRDefault="00C34AF6">
      <w:pPr>
        <w:spacing w:before="3"/>
        <w:ind w:left="9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A2A2A"/>
          <w:spacing w:val="1"/>
        </w:rPr>
        <w:t>J</w:t>
      </w:r>
      <w:r>
        <w:rPr>
          <w:rFonts w:ascii="Arial" w:eastAsia="Arial" w:hAnsi="Arial" w:cs="Arial"/>
          <w:color w:val="2A2A2A"/>
        </w:rPr>
        <w:t>an</w:t>
      </w:r>
      <w:r>
        <w:rPr>
          <w:rFonts w:ascii="Arial" w:eastAsia="Arial" w:hAnsi="Arial" w:cs="Arial"/>
          <w:color w:val="2A2A2A"/>
          <w:spacing w:val="-4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K</w:t>
      </w:r>
      <w:r>
        <w:rPr>
          <w:rFonts w:ascii="Arial" w:eastAsia="Arial" w:hAnsi="Arial" w:cs="Arial"/>
          <w:color w:val="2A2A2A"/>
          <w:spacing w:val="2"/>
        </w:rPr>
        <w:t>e</w:t>
      </w:r>
      <w:r>
        <w:rPr>
          <w:rFonts w:ascii="Arial" w:eastAsia="Arial" w:hAnsi="Arial" w:cs="Arial"/>
          <w:color w:val="2A2A2A"/>
          <w:spacing w:val="-1"/>
        </w:rPr>
        <w:t>l</w:t>
      </w:r>
      <w:r>
        <w:rPr>
          <w:rFonts w:ascii="Arial" w:eastAsia="Arial" w:hAnsi="Arial" w:cs="Arial"/>
          <w:color w:val="2A2A2A"/>
          <w:spacing w:val="4"/>
        </w:rPr>
        <w:t>l</w:t>
      </w:r>
      <w:r>
        <w:rPr>
          <w:rFonts w:ascii="Arial" w:eastAsia="Arial" w:hAnsi="Arial" w:cs="Arial"/>
          <w:color w:val="2A2A2A"/>
        </w:rPr>
        <w:t>y</w:t>
      </w:r>
      <w:r>
        <w:rPr>
          <w:rFonts w:ascii="Arial" w:eastAsia="Arial" w:hAnsi="Arial" w:cs="Arial"/>
          <w:color w:val="2A2A2A"/>
          <w:spacing w:val="-6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P</w:t>
      </w:r>
      <w:r>
        <w:rPr>
          <w:rFonts w:ascii="Arial" w:eastAsia="Arial" w:hAnsi="Arial" w:cs="Arial"/>
          <w:color w:val="2A2A2A"/>
          <w:spacing w:val="3"/>
        </w:rPr>
        <w:t>h</w:t>
      </w:r>
      <w:r>
        <w:rPr>
          <w:rFonts w:ascii="Arial" w:eastAsia="Arial" w:hAnsi="Arial" w:cs="Arial"/>
          <w:color w:val="2A2A2A"/>
        </w:rPr>
        <w:t>one</w:t>
      </w:r>
      <w:r>
        <w:rPr>
          <w:rFonts w:ascii="Arial" w:eastAsia="Arial" w:hAnsi="Arial" w:cs="Arial"/>
          <w:color w:val="2A2A2A"/>
          <w:spacing w:val="-4"/>
        </w:rPr>
        <w:t xml:space="preserve"> </w:t>
      </w:r>
      <w:r>
        <w:rPr>
          <w:rFonts w:ascii="Arial" w:eastAsia="Arial" w:hAnsi="Arial" w:cs="Arial"/>
          <w:color w:val="2A2A2A"/>
        </w:rPr>
        <w:t>0</w:t>
      </w:r>
      <w:r>
        <w:rPr>
          <w:rFonts w:ascii="Arial" w:eastAsia="Arial" w:hAnsi="Arial" w:cs="Arial"/>
          <w:color w:val="2A2A2A"/>
          <w:spacing w:val="1"/>
        </w:rPr>
        <w:t>4</w:t>
      </w:r>
      <w:r>
        <w:rPr>
          <w:rFonts w:ascii="Arial" w:eastAsia="Arial" w:hAnsi="Arial" w:cs="Arial"/>
          <w:color w:val="2A2A2A"/>
        </w:rPr>
        <w:t>37</w:t>
      </w:r>
      <w:r>
        <w:rPr>
          <w:rFonts w:ascii="Arial" w:eastAsia="Arial" w:hAnsi="Arial" w:cs="Arial"/>
          <w:color w:val="2A2A2A"/>
          <w:spacing w:val="-5"/>
        </w:rPr>
        <w:t xml:space="preserve"> </w:t>
      </w:r>
      <w:r>
        <w:rPr>
          <w:rFonts w:ascii="Arial" w:eastAsia="Arial" w:hAnsi="Arial" w:cs="Arial"/>
          <w:color w:val="2A2A2A"/>
          <w:spacing w:val="2"/>
        </w:rPr>
        <w:t>5</w:t>
      </w:r>
      <w:r>
        <w:rPr>
          <w:rFonts w:ascii="Arial" w:eastAsia="Arial" w:hAnsi="Arial" w:cs="Arial"/>
          <w:color w:val="2A2A2A"/>
        </w:rPr>
        <w:t>70</w:t>
      </w:r>
      <w:r>
        <w:rPr>
          <w:rFonts w:ascii="Arial" w:eastAsia="Arial" w:hAnsi="Arial" w:cs="Arial"/>
          <w:color w:val="2A2A2A"/>
          <w:spacing w:val="-2"/>
        </w:rPr>
        <w:t xml:space="preserve"> </w:t>
      </w:r>
      <w:r>
        <w:rPr>
          <w:rFonts w:ascii="Arial" w:eastAsia="Arial" w:hAnsi="Arial" w:cs="Arial"/>
          <w:color w:val="2A2A2A"/>
        </w:rPr>
        <w:t>6</w:t>
      </w:r>
      <w:r>
        <w:rPr>
          <w:rFonts w:ascii="Arial" w:eastAsia="Arial" w:hAnsi="Arial" w:cs="Arial"/>
          <w:color w:val="2A2A2A"/>
          <w:spacing w:val="-1"/>
        </w:rPr>
        <w:t>5</w:t>
      </w:r>
      <w:r>
        <w:rPr>
          <w:rFonts w:ascii="Arial" w:eastAsia="Arial" w:hAnsi="Arial" w:cs="Arial"/>
          <w:color w:val="2A2A2A"/>
        </w:rPr>
        <w:t>0</w:t>
      </w:r>
    </w:p>
    <w:p w:rsidR="000D7ED4" w:rsidRDefault="000D7ED4">
      <w:pPr>
        <w:spacing w:before="8" w:line="220" w:lineRule="exact"/>
        <w:rPr>
          <w:sz w:val="22"/>
          <w:szCs w:val="22"/>
        </w:rPr>
      </w:pPr>
    </w:p>
    <w:p w:rsidR="000D7ED4" w:rsidRDefault="00C34AF6">
      <w:pPr>
        <w:ind w:left="9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2A2A"/>
          <w:spacing w:val="-1"/>
        </w:rPr>
        <w:t>S</w:t>
      </w:r>
      <w:r>
        <w:rPr>
          <w:rFonts w:ascii="Arial" w:eastAsia="Arial" w:hAnsi="Arial" w:cs="Arial"/>
          <w:b/>
          <w:color w:val="2A2A2A"/>
        </w:rPr>
        <w:t>e</w:t>
      </w:r>
      <w:r>
        <w:rPr>
          <w:rFonts w:ascii="Arial" w:eastAsia="Arial" w:hAnsi="Arial" w:cs="Arial"/>
          <w:b/>
          <w:color w:val="2A2A2A"/>
          <w:spacing w:val="1"/>
        </w:rPr>
        <w:t>c</w:t>
      </w:r>
      <w:r>
        <w:rPr>
          <w:rFonts w:ascii="Arial" w:eastAsia="Arial" w:hAnsi="Arial" w:cs="Arial"/>
          <w:b/>
          <w:color w:val="2A2A2A"/>
          <w:spacing w:val="-1"/>
        </w:rPr>
        <w:t>r</w:t>
      </w:r>
      <w:r>
        <w:rPr>
          <w:rFonts w:ascii="Arial" w:eastAsia="Arial" w:hAnsi="Arial" w:cs="Arial"/>
          <w:b/>
          <w:color w:val="2A2A2A"/>
        </w:rPr>
        <w:t>et</w:t>
      </w:r>
      <w:r>
        <w:rPr>
          <w:rFonts w:ascii="Arial" w:eastAsia="Arial" w:hAnsi="Arial" w:cs="Arial"/>
          <w:b/>
          <w:color w:val="2A2A2A"/>
          <w:spacing w:val="2"/>
        </w:rPr>
        <w:t>ar</w:t>
      </w:r>
      <w:r>
        <w:rPr>
          <w:rFonts w:ascii="Arial" w:eastAsia="Arial" w:hAnsi="Arial" w:cs="Arial"/>
          <w:b/>
          <w:color w:val="2A2A2A"/>
        </w:rPr>
        <w:t>y</w:t>
      </w:r>
    </w:p>
    <w:p w:rsidR="000D7ED4" w:rsidRDefault="00C34AF6">
      <w:pPr>
        <w:ind w:left="920"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A2A2A"/>
          <w:spacing w:val="-1"/>
        </w:rPr>
        <w:t>V</w:t>
      </w:r>
      <w:r>
        <w:rPr>
          <w:rFonts w:ascii="Arial" w:eastAsia="Arial" w:hAnsi="Arial" w:cs="Arial"/>
          <w:color w:val="2A2A2A"/>
          <w:spacing w:val="1"/>
        </w:rPr>
        <w:t>i</w:t>
      </w:r>
      <w:r>
        <w:rPr>
          <w:rFonts w:ascii="Arial" w:eastAsia="Arial" w:hAnsi="Arial" w:cs="Arial"/>
          <w:color w:val="2A2A2A"/>
          <w:spacing w:val="-1"/>
        </w:rPr>
        <w:t>v</w:t>
      </w:r>
      <w:r>
        <w:rPr>
          <w:rFonts w:ascii="Arial" w:eastAsia="Arial" w:hAnsi="Arial" w:cs="Arial"/>
          <w:color w:val="2A2A2A"/>
          <w:spacing w:val="1"/>
        </w:rPr>
        <w:t>i</w:t>
      </w:r>
      <w:r>
        <w:rPr>
          <w:rFonts w:ascii="Arial" w:eastAsia="Arial" w:hAnsi="Arial" w:cs="Arial"/>
          <w:color w:val="2A2A2A"/>
        </w:rPr>
        <w:t>e</w:t>
      </w:r>
      <w:r>
        <w:rPr>
          <w:rFonts w:ascii="Arial" w:eastAsia="Arial" w:hAnsi="Arial" w:cs="Arial"/>
          <w:color w:val="2A2A2A"/>
          <w:spacing w:val="-1"/>
        </w:rPr>
        <w:t>n</w:t>
      </w:r>
      <w:r>
        <w:rPr>
          <w:rFonts w:ascii="Arial" w:eastAsia="Arial" w:hAnsi="Arial" w:cs="Arial"/>
          <w:color w:val="2A2A2A"/>
          <w:spacing w:val="2"/>
        </w:rPr>
        <w:t>n</w:t>
      </w:r>
      <w:r>
        <w:rPr>
          <w:rFonts w:ascii="Arial" w:eastAsia="Arial" w:hAnsi="Arial" w:cs="Arial"/>
          <w:color w:val="2A2A2A"/>
        </w:rPr>
        <w:t>e</w:t>
      </w:r>
      <w:r>
        <w:rPr>
          <w:rFonts w:ascii="Arial" w:eastAsia="Arial" w:hAnsi="Arial" w:cs="Arial"/>
          <w:color w:val="2A2A2A"/>
          <w:spacing w:val="-8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M</w:t>
      </w:r>
      <w:r>
        <w:rPr>
          <w:rFonts w:ascii="Arial" w:eastAsia="Arial" w:hAnsi="Arial" w:cs="Arial"/>
          <w:color w:val="2A2A2A"/>
          <w:spacing w:val="1"/>
        </w:rPr>
        <w:t>c</w:t>
      </w:r>
      <w:r>
        <w:rPr>
          <w:rFonts w:ascii="Arial" w:eastAsia="Arial" w:hAnsi="Arial" w:cs="Arial"/>
          <w:color w:val="2A2A2A"/>
          <w:spacing w:val="2"/>
        </w:rPr>
        <w:t>L</w:t>
      </w:r>
      <w:r>
        <w:rPr>
          <w:rFonts w:ascii="Arial" w:eastAsia="Arial" w:hAnsi="Arial" w:cs="Arial"/>
          <w:color w:val="2A2A2A"/>
        </w:rPr>
        <w:t>a</w:t>
      </w:r>
      <w:r>
        <w:rPr>
          <w:rFonts w:ascii="Arial" w:eastAsia="Arial" w:hAnsi="Arial" w:cs="Arial"/>
          <w:color w:val="2A2A2A"/>
          <w:spacing w:val="-1"/>
        </w:rPr>
        <w:t>u</w:t>
      </w:r>
      <w:r>
        <w:rPr>
          <w:rFonts w:ascii="Arial" w:eastAsia="Arial" w:hAnsi="Arial" w:cs="Arial"/>
          <w:color w:val="2A2A2A"/>
          <w:spacing w:val="2"/>
        </w:rPr>
        <w:t>g</w:t>
      </w:r>
      <w:r>
        <w:rPr>
          <w:rFonts w:ascii="Arial" w:eastAsia="Arial" w:hAnsi="Arial" w:cs="Arial"/>
          <w:color w:val="2A2A2A"/>
        </w:rPr>
        <w:t>h</w:t>
      </w:r>
      <w:r>
        <w:rPr>
          <w:rFonts w:ascii="Arial" w:eastAsia="Arial" w:hAnsi="Arial" w:cs="Arial"/>
          <w:color w:val="2A2A2A"/>
          <w:spacing w:val="1"/>
        </w:rPr>
        <w:t>l</w:t>
      </w:r>
      <w:r>
        <w:rPr>
          <w:rFonts w:ascii="Arial" w:eastAsia="Arial" w:hAnsi="Arial" w:cs="Arial"/>
          <w:color w:val="2A2A2A"/>
          <w:spacing w:val="-1"/>
        </w:rPr>
        <w:t>i</w:t>
      </w:r>
      <w:r>
        <w:rPr>
          <w:rFonts w:ascii="Arial" w:eastAsia="Arial" w:hAnsi="Arial" w:cs="Arial"/>
          <w:color w:val="2A2A2A"/>
        </w:rPr>
        <w:t>n</w:t>
      </w:r>
      <w:r>
        <w:rPr>
          <w:rFonts w:ascii="Arial" w:eastAsia="Arial" w:hAnsi="Arial" w:cs="Arial"/>
          <w:color w:val="2A2A2A"/>
          <w:spacing w:val="-8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P</w:t>
      </w:r>
      <w:r>
        <w:rPr>
          <w:rFonts w:ascii="Arial" w:eastAsia="Arial" w:hAnsi="Arial" w:cs="Arial"/>
          <w:color w:val="2A2A2A"/>
          <w:spacing w:val="4"/>
        </w:rPr>
        <w:t>h</w:t>
      </w:r>
      <w:r>
        <w:rPr>
          <w:rFonts w:ascii="Arial" w:eastAsia="Arial" w:hAnsi="Arial" w:cs="Arial"/>
          <w:color w:val="2A2A2A"/>
        </w:rPr>
        <w:t>o</w:t>
      </w:r>
      <w:r>
        <w:rPr>
          <w:rFonts w:ascii="Arial" w:eastAsia="Arial" w:hAnsi="Arial" w:cs="Arial"/>
          <w:color w:val="2A2A2A"/>
          <w:spacing w:val="1"/>
        </w:rPr>
        <w:t>n</w:t>
      </w:r>
      <w:r>
        <w:rPr>
          <w:rFonts w:ascii="Arial" w:eastAsia="Arial" w:hAnsi="Arial" w:cs="Arial"/>
          <w:color w:val="2A2A2A"/>
        </w:rPr>
        <w:t>e</w:t>
      </w:r>
      <w:r>
        <w:rPr>
          <w:rFonts w:ascii="Arial" w:eastAsia="Arial" w:hAnsi="Arial" w:cs="Arial"/>
          <w:color w:val="2A2A2A"/>
          <w:spacing w:val="50"/>
        </w:rPr>
        <w:t xml:space="preserve"> </w:t>
      </w:r>
      <w:r>
        <w:rPr>
          <w:rFonts w:ascii="Arial" w:eastAsia="Arial" w:hAnsi="Arial" w:cs="Arial"/>
          <w:color w:val="2A2A2A"/>
        </w:rPr>
        <w:t>0</w:t>
      </w:r>
      <w:r>
        <w:rPr>
          <w:rFonts w:ascii="Arial" w:eastAsia="Arial" w:hAnsi="Arial" w:cs="Arial"/>
          <w:color w:val="2A2A2A"/>
          <w:spacing w:val="1"/>
        </w:rPr>
        <w:t>4</w:t>
      </w:r>
      <w:r>
        <w:rPr>
          <w:rFonts w:ascii="Arial" w:eastAsia="Arial" w:hAnsi="Arial" w:cs="Arial"/>
          <w:color w:val="2A2A2A"/>
        </w:rPr>
        <w:t>19</w:t>
      </w:r>
      <w:r>
        <w:rPr>
          <w:rFonts w:ascii="Arial" w:eastAsia="Arial" w:hAnsi="Arial" w:cs="Arial"/>
          <w:color w:val="2A2A2A"/>
          <w:spacing w:val="-3"/>
        </w:rPr>
        <w:t xml:space="preserve"> </w:t>
      </w:r>
      <w:r>
        <w:rPr>
          <w:rFonts w:ascii="Arial" w:eastAsia="Arial" w:hAnsi="Arial" w:cs="Arial"/>
          <w:color w:val="2A2A2A"/>
        </w:rPr>
        <w:t>3</w:t>
      </w:r>
      <w:r>
        <w:rPr>
          <w:rFonts w:ascii="Arial" w:eastAsia="Arial" w:hAnsi="Arial" w:cs="Arial"/>
          <w:color w:val="2A2A2A"/>
          <w:spacing w:val="-1"/>
        </w:rPr>
        <w:t>8</w:t>
      </w:r>
      <w:r>
        <w:rPr>
          <w:rFonts w:ascii="Arial" w:eastAsia="Arial" w:hAnsi="Arial" w:cs="Arial"/>
          <w:color w:val="2A2A2A"/>
        </w:rPr>
        <w:t>8</w:t>
      </w:r>
      <w:r>
        <w:rPr>
          <w:rFonts w:ascii="Arial" w:eastAsia="Arial" w:hAnsi="Arial" w:cs="Arial"/>
          <w:color w:val="2A2A2A"/>
          <w:spacing w:val="-1"/>
        </w:rPr>
        <w:t xml:space="preserve"> </w:t>
      </w:r>
      <w:r>
        <w:rPr>
          <w:rFonts w:ascii="Arial" w:eastAsia="Arial" w:hAnsi="Arial" w:cs="Arial"/>
          <w:color w:val="2A2A2A"/>
        </w:rPr>
        <w:t>4</w:t>
      </w:r>
      <w:r>
        <w:rPr>
          <w:rFonts w:ascii="Arial" w:eastAsia="Arial" w:hAnsi="Arial" w:cs="Arial"/>
          <w:color w:val="2A2A2A"/>
          <w:spacing w:val="-1"/>
        </w:rPr>
        <w:t>9</w:t>
      </w:r>
      <w:r>
        <w:rPr>
          <w:rFonts w:ascii="Arial" w:eastAsia="Arial" w:hAnsi="Arial" w:cs="Arial"/>
          <w:color w:val="2A2A2A"/>
        </w:rPr>
        <w:t>0</w:t>
      </w:r>
    </w:p>
    <w:p w:rsidR="000D7ED4" w:rsidRDefault="00C34AF6">
      <w:pPr>
        <w:ind w:left="920" w:right="32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A2A2A"/>
          <w:spacing w:val="-1"/>
        </w:rPr>
        <w:t>P</w:t>
      </w:r>
      <w:r>
        <w:rPr>
          <w:rFonts w:ascii="Arial" w:eastAsia="Arial" w:hAnsi="Arial" w:cs="Arial"/>
          <w:color w:val="2A2A2A"/>
        </w:rPr>
        <w:t>O</w:t>
      </w:r>
      <w:r>
        <w:rPr>
          <w:rFonts w:ascii="Arial" w:eastAsia="Arial" w:hAnsi="Arial" w:cs="Arial"/>
          <w:color w:val="2A2A2A"/>
          <w:spacing w:val="-2"/>
        </w:rPr>
        <w:t xml:space="preserve"> </w:t>
      </w:r>
      <w:r>
        <w:rPr>
          <w:rFonts w:ascii="Arial" w:eastAsia="Arial" w:hAnsi="Arial" w:cs="Arial"/>
          <w:color w:val="2A2A2A"/>
          <w:spacing w:val="1"/>
        </w:rPr>
        <w:t>B</w:t>
      </w:r>
      <w:r>
        <w:rPr>
          <w:rFonts w:ascii="Arial" w:eastAsia="Arial" w:hAnsi="Arial" w:cs="Arial"/>
          <w:color w:val="2A2A2A"/>
        </w:rPr>
        <w:t>ox</w:t>
      </w:r>
      <w:r>
        <w:rPr>
          <w:rFonts w:ascii="Arial" w:eastAsia="Arial" w:hAnsi="Arial" w:cs="Arial"/>
          <w:color w:val="2A2A2A"/>
          <w:spacing w:val="-2"/>
        </w:rPr>
        <w:t xml:space="preserve"> </w:t>
      </w:r>
      <w:r>
        <w:rPr>
          <w:rFonts w:ascii="Arial" w:eastAsia="Arial" w:hAnsi="Arial" w:cs="Arial"/>
          <w:color w:val="2A2A2A"/>
        </w:rPr>
        <w:t>1</w:t>
      </w:r>
      <w:r>
        <w:rPr>
          <w:rFonts w:ascii="Arial" w:eastAsia="Arial" w:hAnsi="Arial" w:cs="Arial"/>
          <w:color w:val="2A2A2A"/>
          <w:spacing w:val="-1"/>
        </w:rPr>
        <w:t>2</w:t>
      </w:r>
      <w:r>
        <w:rPr>
          <w:rFonts w:ascii="Arial" w:eastAsia="Arial" w:hAnsi="Arial" w:cs="Arial"/>
          <w:color w:val="2A2A2A"/>
          <w:spacing w:val="2"/>
        </w:rPr>
        <w:t>1</w:t>
      </w:r>
      <w:r>
        <w:rPr>
          <w:rFonts w:ascii="Arial" w:eastAsia="Arial" w:hAnsi="Arial" w:cs="Arial"/>
          <w:color w:val="2A2A2A"/>
        </w:rPr>
        <w:t>9</w:t>
      </w:r>
      <w:r>
        <w:rPr>
          <w:rFonts w:ascii="Arial" w:eastAsia="Arial" w:hAnsi="Arial" w:cs="Arial"/>
          <w:color w:val="2A2A2A"/>
          <w:spacing w:val="-4"/>
        </w:rPr>
        <w:t xml:space="preserve"> </w:t>
      </w:r>
      <w:r>
        <w:rPr>
          <w:rFonts w:ascii="Arial" w:eastAsia="Arial" w:hAnsi="Arial" w:cs="Arial"/>
          <w:color w:val="2A2A2A"/>
        </w:rPr>
        <w:t>R</w:t>
      </w:r>
      <w:r>
        <w:rPr>
          <w:rFonts w:ascii="Arial" w:eastAsia="Arial" w:hAnsi="Arial" w:cs="Arial"/>
          <w:color w:val="2A2A2A"/>
          <w:spacing w:val="-1"/>
        </w:rPr>
        <w:t>e</w:t>
      </w:r>
      <w:r>
        <w:rPr>
          <w:rFonts w:ascii="Arial" w:eastAsia="Arial" w:hAnsi="Arial" w:cs="Arial"/>
          <w:color w:val="2A2A2A"/>
          <w:spacing w:val="1"/>
        </w:rPr>
        <w:t>s</w:t>
      </w:r>
      <w:r>
        <w:rPr>
          <w:rFonts w:ascii="Arial" w:eastAsia="Arial" w:hAnsi="Arial" w:cs="Arial"/>
          <w:color w:val="2A2A2A"/>
          <w:spacing w:val="2"/>
        </w:rPr>
        <w:t>e</w:t>
      </w:r>
      <w:r>
        <w:rPr>
          <w:rFonts w:ascii="Arial" w:eastAsia="Arial" w:hAnsi="Arial" w:cs="Arial"/>
          <w:color w:val="2A2A2A"/>
        </w:rPr>
        <w:t>ar</w:t>
      </w:r>
      <w:r>
        <w:rPr>
          <w:rFonts w:ascii="Arial" w:eastAsia="Arial" w:hAnsi="Arial" w:cs="Arial"/>
          <w:color w:val="2A2A2A"/>
          <w:spacing w:val="2"/>
        </w:rPr>
        <w:t>c</w:t>
      </w:r>
      <w:r>
        <w:rPr>
          <w:rFonts w:ascii="Arial" w:eastAsia="Arial" w:hAnsi="Arial" w:cs="Arial"/>
          <w:color w:val="2A2A2A"/>
        </w:rPr>
        <w:t>h</w:t>
      </w:r>
      <w:r>
        <w:rPr>
          <w:rFonts w:ascii="Arial" w:eastAsia="Arial" w:hAnsi="Arial" w:cs="Arial"/>
          <w:color w:val="2A2A2A"/>
          <w:spacing w:val="-9"/>
        </w:rPr>
        <w:t xml:space="preserve"> </w:t>
      </w:r>
      <w:r>
        <w:rPr>
          <w:rFonts w:ascii="Arial" w:eastAsia="Arial" w:hAnsi="Arial" w:cs="Arial"/>
          <w:color w:val="2A2A2A"/>
          <w:spacing w:val="1"/>
        </w:rPr>
        <w:t>V</w:t>
      </w:r>
      <w:r>
        <w:rPr>
          <w:rFonts w:ascii="Arial" w:eastAsia="Arial" w:hAnsi="Arial" w:cs="Arial"/>
          <w:color w:val="2A2A2A"/>
          <w:spacing w:val="-1"/>
        </w:rPr>
        <w:t>i</w:t>
      </w:r>
      <w:r>
        <w:rPr>
          <w:rFonts w:ascii="Arial" w:eastAsia="Arial" w:hAnsi="Arial" w:cs="Arial"/>
          <w:color w:val="2A2A2A"/>
        </w:rPr>
        <w:t>c</w:t>
      </w:r>
      <w:r>
        <w:rPr>
          <w:rFonts w:ascii="Arial" w:eastAsia="Arial" w:hAnsi="Arial" w:cs="Arial"/>
          <w:color w:val="2A2A2A"/>
          <w:spacing w:val="-2"/>
        </w:rPr>
        <w:t xml:space="preserve"> </w:t>
      </w:r>
      <w:r>
        <w:rPr>
          <w:rFonts w:ascii="Arial" w:eastAsia="Arial" w:hAnsi="Arial" w:cs="Arial"/>
          <w:color w:val="2A2A2A"/>
        </w:rPr>
        <w:t>3</w:t>
      </w:r>
      <w:r>
        <w:rPr>
          <w:rFonts w:ascii="Arial" w:eastAsia="Arial" w:hAnsi="Arial" w:cs="Arial"/>
          <w:color w:val="2A2A2A"/>
          <w:spacing w:val="-1"/>
        </w:rPr>
        <w:t>0</w:t>
      </w:r>
      <w:r>
        <w:rPr>
          <w:rFonts w:ascii="Arial" w:eastAsia="Arial" w:hAnsi="Arial" w:cs="Arial"/>
          <w:color w:val="2A2A2A"/>
          <w:spacing w:val="2"/>
        </w:rPr>
        <w:t>9</w:t>
      </w:r>
      <w:r>
        <w:rPr>
          <w:rFonts w:ascii="Arial" w:eastAsia="Arial" w:hAnsi="Arial" w:cs="Arial"/>
          <w:color w:val="2A2A2A"/>
        </w:rPr>
        <w:t xml:space="preserve">5 </w:t>
      </w:r>
      <w:hyperlink r:id="rId12"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-2"/>
            <w:u w:val="single" w:color="46A48E"/>
          </w:rPr>
          <w:t>v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s</w:t>
        </w:r>
        <w:r>
          <w:rPr>
            <w:rFonts w:ascii="Arial" w:eastAsia="Arial" w:hAnsi="Arial" w:cs="Arial"/>
            <w:color w:val="46A48E"/>
            <w:u w:val="single" w:color="46A48E"/>
          </w:rPr>
          <w:t>e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cr</w:t>
        </w:r>
        <w:r>
          <w:rPr>
            <w:rFonts w:ascii="Arial" w:eastAsia="Arial" w:hAnsi="Arial" w:cs="Arial"/>
            <w:color w:val="46A48E"/>
            <w:u w:val="single" w:color="46A48E"/>
          </w:rPr>
          <w:t>et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3"/>
            <w:u w:val="single" w:color="46A48E"/>
          </w:rPr>
          <w:t>r</w:t>
        </w:r>
        <w:r>
          <w:rPr>
            <w:rFonts w:ascii="Arial" w:eastAsia="Arial" w:hAnsi="Arial" w:cs="Arial"/>
            <w:color w:val="46A48E"/>
            <w:spacing w:val="-4"/>
            <w:u w:val="single" w:color="46A48E"/>
          </w:rPr>
          <w:t>y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@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v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li</w:t>
        </w:r>
        <w:r>
          <w:rPr>
            <w:rFonts w:ascii="Arial" w:eastAsia="Arial" w:hAnsi="Arial" w:cs="Arial"/>
            <w:color w:val="46A48E"/>
            <w:u w:val="single" w:color="46A48E"/>
          </w:rPr>
          <w:t>er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l</w:t>
        </w:r>
        <w:r>
          <w:rPr>
            <w:rFonts w:ascii="Arial" w:eastAsia="Arial" w:hAnsi="Arial" w:cs="Arial"/>
            <w:color w:val="46A48E"/>
            <w:u w:val="single" w:color="46A48E"/>
          </w:rPr>
          <w:t>u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b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vi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u w:val="single" w:color="46A48E"/>
          </w:rPr>
          <w:t>to</w:t>
        </w:r>
        <w:r>
          <w:rPr>
            <w:rFonts w:ascii="Arial" w:eastAsia="Arial" w:hAnsi="Arial" w:cs="Arial"/>
            <w:color w:val="46A48E"/>
            <w:spacing w:val="3"/>
            <w:u w:val="single" w:color="46A48E"/>
          </w:rPr>
          <w:t>r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i</w:t>
        </w:r>
        <w:r>
          <w:rPr>
            <w:rFonts w:ascii="Arial" w:eastAsia="Arial" w:hAnsi="Arial" w:cs="Arial"/>
            <w:color w:val="46A48E"/>
            <w:u w:val="single" w:color="46A48E"/>
          </w:rPr>
          <w:t>a.com</w:t>
        </w:r>
      </w:hyperlink>
    </w:p>
    <w:p w:rsidR="000D7ED4" w:rsidRDefault="000D7ED4">
      <w:pPr>
        <w:spacing w:before="8" w:line="220" w:lineRule="exact"/>
        <w:rPr>
          <w:sz w:val="22"/>
          <w:szCs w:val="22"/>
        </w:rPr>
      </w:pPr>
    </w:p>
    <w:p w:rsidR="000D7ED4" w:rsidRDefault="00C34AF6">
      <w:pPr>
        <w:ind w:left="920" w:right="34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2A2A"/>
          <w:spacing w:val="3"/>
        </w:rPr>
        <w:t>T</w:t>
      </w:r>
      <w:r>
        <w:rPr>
          <w:rFonts w:ascii="Arial" w:eastAsia="Arial" w:hAnsi="Arial" w:cs="Arial"/>
          <w:b/>
          <w:color w:val="2A2A2A"/>
          <w:spacing w:val="-1"/>
        </w:rPr>
        <w:t>r</w:t>
      </w:r>
      <w:r>
        <w:rPr>
          <w:rFonts w:ascii="Arial" w:eastAsia="Arial" w:hAnsi="Arial" w:cs="Arial"/>
          <w:b/>
          <w:color w:val="2A2A2A"/>
        </w:rPr>
        <w:t>e</w:t>
      </w:r>
      <w:r>
        <w:rPr>
          <w:rFonts w:ascii="Arial" w:eastAsia="Arial" w:hAnsi="Arial" w:cs="Arial"/>
          <w:b/>
          <w:color w:val="2A2A2A"/>
          <w:spacing w:val="-1"/>
        </w:rPr>
        <w:t>a</w:t>
      </w:r>
      <w:r>
        <w:rPr>
          <w:rFonts w:ascii="Arial" w:eastAsia="Arial" w:hAnsi="Arial" w:cs="Arial"/>
          <w:b/>
          <w:color w:val="2A2A2A"/>
        </w:rPr>
        <w:t>sur</w:t>
      </w:r>
      <w:r>
        <w:rPr>
          <w:rFonts w:ascii="Arial" w:eastAsia="Arial" w:hAnsi="Arial" w:cs="Arial"/>
          <w:b/>
          <w:color w:val="2A2A2A"/>
          <w:spacing w:val="1"/>
        </w:rPr>
        <w:t>e</w:t>
      </w:r>
      <w:r>
        <w:rPr>
          <w:rFonts w:ascii="Arial" w:eastAsia="Arial" w:hAnsi="Arial" w:cs="Arial"/>
          <w:b/>
          <w:color w:val="2A2A2A"/>
        </w:rPr>
        <w:t>r</w:t>
      </w:r>
      <w:r>
        <w:rPr>
          <w:rFonts w:ascii="Arial" w:eastAsia="Arial" w:hAnsi="Arial" w:cs="Arial"/>
          <w:b/>
          <w:color w:val="2A2A2A"/>
          <w:spacing w:val="-10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A</w:t>
      </w:r>
      <w:r>
        <w:rPr>
          <w:rFonts w:ascii="Arial" w:eastAsia="Arial" w:hAnsi="Arial" w:cs="Arial"/>
          <w:color w:val="2A2A2A"/>
        </w:rPr>
        <w:t>n</w:t>
      </w:r>
      <w:r>
        <w:rPr>
          <w:rFonts w:ascii="Arial" w:eastAsia="Arial" w:hAnsi="Arial" w:cs="Arial"/>
          <w:color w:val="2A2A2A"/>
          <w:spacing w:val="-1"/>
        </w:rPr>
        <w:t>d</w:t>
      </w:r>
      <w:r>
        <w:rPr>
          <w:rFonts w:ascii="Arial" w:eastAsia="Arial" w:hAnsi="Arial" w:cs="Arial"/>
          <w:color w:val="2A2A2A"/>
          <w:spacing w:val="1"/>
        </w:rPr>
        <w:t>r</w:t>
      </w:r>
      <w:r>
        <w:rPr>
          <w:rFonts w:ascii="Arial" w:eastAsia="Arial" w:hAnsi="Arial" w:cs="Arial"/>
          <w:color w:val="2A2A2A"/>
          <w:spacing w:val="2"/>
        </w:rPr>
        <w:t>e</w:t>
      </w:r>
      <w:r>
        <w:rPr>
          <w:rFonts w:ascii="Arial" w:eastAsia="Arial" w:hAnsi="Arial" w:cs="Arial"/>
          <w:color w:val="2A2A2A"/>
        </w:rPr>
        <w:t>w</w:t>
      </w:r>
      <w:r>
        <w:rPr>
          <w:rFonts w:ascii="Arial" w:eastAsia="Arial" w:hAnsi="Arial" w:cs="Arial"/>
          <w:color w:val="2A2A2A"/>
          <w:spacing w:val="-7"/>
        </w:rPr>
        <w:t xml:space="preserve"> </w:t>
      </w:r>
      <w:r>
        <w:rPr>
          <w:rFonts w:ascii="Arial" w:eastAsia="Arial" w:hAnsi="Arial" w:cs="Arial"/>
          <w:color w:val="2A2A2A"/>
          <w:spacing w:val="3"/>
        </w:rPr>
        <w:t>T</w:t>
      </w:r>
      <w:r>
        <w:rPr>
          <w:rFonts w:ascii="Arial" w:eastAsia="Arial" w:hAnsi="Arial" w:cs="Arial"/>
          <w:color w:val="2A2A2A"/>
          <w:spacing w:val="-2"/>
        </w:rPr>
        <w:t>w</w:t>
      </w:r>
      <w:r>
        <w:rPr>
          <w:rFonts w:ascii="Arial" w:eastAsia="Arial" w:hAnsi="Arial" w:cs="Arial"/>
          <w:color w:val="2A2A2A"/>
          <w:spacing w:val="1"/>
        </w:rPr>
        <w:t>i</w:t>
      </w:r>
      <w:r>
        <w:rPr>
          <w:rFonts w:ascii="Arial" w:eastAsia="Arial" w:hAnsi="Arial" w:cs="Arial"/>
          <w:color w:val="2A2A2A"/>
        </w:rPr>
        <w:t>d</w:t>
      </w:r>
      <w:r>
        <w:rPr>
          <w:rFonts w:ascii="Arial" w:eastAsia="Arial" w:hAnsi="Arial" w:cs="Arial"/>
          <w:color w:val="2A2A2A"/>
          <w:spacing w:val="4"/>
        </w:rPr>
        <w:t>d</w:t>
      </w:r>
      <w:r>
        <w:rPr>
          <w:rFonts w:ascii="Arial" w:eastAsia="Arial" w:hAnsi="Arial" w:cs="Arial"/>
          <w:color w:val="2A2A2A"/>
        </w:rPr>
        <w:t xml:space="preserve">y </w:t>
      </w:r>
      <w:hyperlink r:id="rId13"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-2"/>
            <w:u w:val="single" w:color="46A48E"/>
          </w:rPr>
          <w:t>v</w:t>
        </w:r>
        <w:r>
          <w:rPr>
            <w:rFonts w:ascii="Arial" w:eastAsia="Arial" w:hAnsi="Arial" w:cs="Arial"/>
            <w:color w:val="46A48E"/>
            <w:u w:val="single" w:color="46A48E"/>
          </w:rPr>
          <w:t>tre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s</w:t>
        </w:r>
        <w:r>
          <w:rPr>
            <w:rFonts w:ascii="Arial" w:eastAsia="Arial" w:hAnsi="Arial" w:cs="Arial"/>
            <w:color w:val="46A48E"/>
            <w:u w:val="single" w:color="46A48E"/>
          </w:rPr>
          <w:t>ure</w:t>
        </w:r>
        <w:r>
          <w:rPr>
            <w:rFonts w:ascii="Arial" w:eastAsia="Arial" w:hAnsi="Arial" w:cs="Arial"/>
            <w:color w:val="46A48E"/>
            <w:spacing w:val="3"/>
            <w:u w:val="single" w:color="46A48E"/>
          </w:rPr>
          <w:t>r</w:t>
        </w:r>
        <w:r>
          <w:rPr>
            <w:rFonts w:ascii="Arial" w:eastAsia="Arial" w:hAnsi="Arial" w:cs="Arial"/>
            <w:color w:val="46A48E"/>
            <w:u w:val="single" w:color="46A48E"/>
          </w:rPr>
          <w:t>@ca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v</w:t>
        </w:r>
        <w:r>
          <w:rPr>
            <w:rFonts w:ascii="Arial" w:eastAsia="Arial" w:hAnsi="Arial" w:cs="Arial"/>
            <w:color w:val="46A48E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l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i</w:t>
        </w:r>
        <w:r>
          <w:rPr>
            <w:rFonts w:ascii="Arial" w:eastAsia="Arial" w:hAnsi="Arial" w:cs="Arial"/>
            <w:color w:val="46A48E"/>
            <w:u w:val="single" w:color="46A48E"/>
          </w:rPr>
          <w:t>er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l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ub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vi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u w:val="single" w:color="46A48E"/>
          </w:rPr>
          <w:t>to</w:t>
        </w:r>
        <w:r>
          <w:rPr>
            <w:rFonts w:ascii="Arial" w:eastAsia="Arial" w:hAnsi="Arial" w:cs="Arial"/>
            <w:color w:val="46A48E"/>
            <w:spacing w:val="3"/>
            <w:u w:val="single" w:color="46A48E"/>
          </w:rPr>
          <w:t>r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i</w:t>
        </w:r>
        <w:r>
          <w:rPr>
            <w:rFonts w:ascii="Arial" w:eastAsia="Arial" w:hAnsi="Arial" w:cs="Arial"/>
            <w:color w:val="46A48E"/>
            <w:u w:val="single" w:color="46A48E"/>
          </w:rPr>
          <w:t>a.com</w:t>
        </w:r>
      </w:hyperlink>
    </w:p>
    <w:p w:rsidR="000D7ED4" w:rsidRDefault="000D7ED4">
      <w:pPr>
        <w:spacing w:before="8" w:line="220" w:lineRule="exact"/>
        <w:rPr>
          <w:sz w:val="22"/>
          <w:szCs w:val="22"/>
        </w:rPr>
      </w:pPr>
    </w:p>
    <w:p w:rsidR="000D7ED4" w:rsidRDefault="00C34AF6">
      <w:pPr>
        <w:ind w:left="9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2A2A"/>
          <w:spacing w:val="4"/>
        </w:rPr>
        <w:t>M</w:t>
      </w:r>
      <w:r>
        <w:rPr>
          <w:rFonts w:ascii="Arial" w:eastAsia="Arial" w:hAnsi="Arial" w:cs="Arial"/>
          <w:b/>
          <w:color w:val="2A2A2A"/>
        </w:rPr>
        <w:t>em</w:t>
      </w:r>
      <w:r>
        <w:rPr>
          <w:rFonts w:ascii="Arial" w:eastAsia="Arial" w:hAnsi="Arial" w:cs="Arial"/>
          <w:b/>
          <w:color w:val="2A2A2A"/>
          <w:spacing w:val="1"/>
        </w:rPr>
        <w:t>b</w:t>
      </w:r>
      <w:r>
        <w:rPr>
          <w:rFonts w:ascii="Arial" w:eastAsia="Arial" w:hAnsi="Arial" w:cs="Arial"/>
          <w:b/>
          <w:color w:val="2A2A2A"/>
        </w:rPr>
        <w:t>e</w:t>
      </w:r>
      <w:r>
        <w:rPr>
          <w:rFonts w:ascii="Arial" w:eastAsia="Arial" w:hAnsi="Arial" w:cs="Arial"/>
          <w:b/>
          <w:color w:val="2A2A2A"/>
          <w:spacing w:val="-1"/>
        </w:rPr>
        <w:t>r</w:t>
      </w:r>
      <w:r>
        <w:rPr>
          <w:rFonts w:ascii="Arial" w:eastAsia="Arial" w:hAnsi="Arial" w:cs="Arial"/>
          <w:b/>
          <w:color w:val="2A2A2A"/>
        </w:rPr>
        <w:t>ship</w:t>
      </w:r>
      <w:r>
        <w:rPr>
          <w:rFonts w:ascii="Arial" w:eastAsia="Arial" w:hAnsi="Arial" w:cs="Arial"/>
          <w:b/>
          <w:color w:val="2A2A2A"/>
          <w:spacing w:val="-11"/>
        </w:rPr>
        <w:t xml:space="preserve"> </w:t>
      </w:r>
      <w:r>
        <w:rPr>
          <w:rFonts w:ascii="Arial" w:eastAsia="Arial" w:hAnsi="Arial" w:cs="Arial"/>
          <w:b/>
          <w:color w:val="2A2A2A"/>
          <w:spacing w:val="-1"/>
        </w:rPr>
        <w:t>S</w:t>
      </w:r>
      <w:r>
        <w:rPr>
          <w:rFonts w:ascii="Arial" w:eastAsia="Arial" w:hAnsi="Arial" w:cs="Arial"/>
          <w:b/>
          <w:color w:val="2A2A2A"/>
        </w:rPr>
        <w:t>e</w:t>
      </w:r>
      <w:r>
        <w:rPr>
          <w:rFonts w:ascii="Arial" w:eastAsia="Arial" w:hAnsi="Arial" w:cs="Arial"/>
          <w:b/>
          <w:color w:val="2A2A2A"/>
          <w:spacing w:val="1"/>
        </w:rPr>
        <w:t>c</w:t>
      </w:r>
      <w:r>
        <w:rPr>
          <w:rFonts w:ascii="Arial" w:eastAsia="Arial" w:hAnsi="Arial" w:cs="Arial"/>
          <w:b/>
          <w:color w:val="2A2A2A"/>
          <w:spacing w:val="-1"/>
        </w:rPr>
        <w:t>r</w:t>
      </w:r>
      <w:r>
        <w:rPr>
          <w:rFonts w:ascii="Arial" w:eastAsia="Arial" w:hAnsi="Arial" w:cs="Arial"/>
          <w:b/>
          <w:color w:val="2A2A2A"/>
        </w:rPr>
        <w:t>et</w:t>
      </w:r>
      <w:r>
        <w:rPr>
          <w:rFonts w:ascii="Arial" w:eastAsia="Arial" w:hAnsi="Arial" w:cs="Arial"/>
          <w:b/>
          <w:color w:val="2A2A2A"/>
          <w:spacing w:val="2"/>
        </w:rPr>
        <w:t>ar</w:t>
      </w:r>
      <w:r>
        <w:rPr>
          <w:rFonts w:ascii="Arial" w:eastAsia="Arial" w:hAnsi="Arial" w:cs="Arial"/>
          <w:b/>
          <w:color w:val="2A2A2A"/>
        </w:rPr>
        <w:t>y</w:t>
      </w:r>
    </w:p>
    <w:p w:rsidR="000D7ED4" w:rsidRDefault="00C34AF6">
      <w:pPr>
        <w:spacing w:before="3"/>
        <w:ind w:left="920" w:right="356"/>
        <w:rPr>
          <w:rFonts w:ascii="Arial" w:eastAsia="Arial" w:hAnsi="Arial" w:cs="Arial"/>
        </w:rPr>
      </w:pPr>
      <w:r>
        <w:rPr>
          <w:rFonts w:ascii="Arial" w:eastAsia="Arial" w:hAnsi="Arial" w:cs="Arial"/>
          <w:color w:val="2A2A2A"/>
          <w:spacing w:val="1"/>
        </w:rPr>
        <w:t>J</w:t>
      </w:r>
      <w:r>
        <w:rPr>
          <w:rFonts w:ascii="Arial" w:eastAsia="Arial" w:hAnsi="Arial" w:cs="Arial"/>
          <w:color w:val="2A2A2A"/>
        </w:rPr>
        <w:t>an</w:t>
      </w:r>
      <w:r>
        <w:rPr>
          <w:rFonts w:ascii="Arial" w:eastAsia="Arial" w:hAnsi="Arial" w:cs="Arial"/>
          <w:color w:val="2A2A2A"/>
          <w:spacing w:val="-4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K</w:t>
      </w:r>
      <w:r>
        <w:rPr>
          <w:rFonts w:ascii="Arial" w:eastAsia="Arial" w:hAnsi="Arial" w:cs="Arial"/>
          <w:color w:val="2A2A2A"/>
          <w:spacing w:val="2"/>
        </w:rPr>
        <w:t>e</w:t>
      </w:r>
      <w:r>
        <w:rPr>
          <w:rFonts w:ascii="Arial" w:eastAsia="Arial" w:hAnsi="Arial" w:cs="Arial"/>
          <w:color w:val="2A2A2A"/>
          <w:spacing w:val="-1"/>
        </w:rPr>
        <w:t>l</w:t>
      </w:r>
      <w:r>
        <w:rPr>
          <w:rFonts w:ascii="Arial" w:eastAsia="Arial" w:hAnsi="Arial" w:cs="Arial"/>
          <w:color w:val="2A2A2A"/>
          <w:spacing w:val="4"/>
        </w:rPr>
        <w:t>l</w:t>
      </w:r>
      <w:r>
        <w:rPr>
          <w:rFonts w:ascii="Arial" w:eastAsia="Arial" w:hAnsi="Arial" w:cs="Arial"/>
          <w:color w:val="2A2A2A"/>
        </w:rPr>
        <w:t>y</w:t>
      </w:r>
      <w:r>
        <w:rPr>
          <w:rFonts w:ascii="Arial" w:eastAsia="Arial" w:hAnsi="Arial" w:cs="Arial"/>
          <w:color w:val="2A2A2A"/>
          <w:spacing w:val="-6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P</w:t>
      </w:r>
      <w:r>
        <w:rPr>
          <w:rFonts w:ascii="Arial" w:eastAsia="Arial" w:hAnsi="Arial" w:cs="Arial"/>
          <w:color w:val="2A2A2A"/>
          <w:spacing w:val="3"/>
        </w:rPr>
        <w:t>h</w:t>
      </w:r>
      <w:r>
        <w:rPr>
          <w:rFonts w:ascii="Arial" w:eastAsia="Arial" w:hAnsi="Arial" w:cs="Arial"/>
          <w:color w:val="2A2A2A"/>
        </w:rPr>
        <w:t>one</w:t>
      </w:r>
      <w:r>
        <w:rPr>
          <w:rFonts w:ascii="Arial" w:eastAsia="Arial" w:hAnsi="Arial" w:cs="Arial"/>
          <w:color w:val="2A2A2A"/>
          <w:spacing w:val="-4"/>
        </w:rPr>
        <w:t xml:space="preserve"> </w:t>
      </w:r>
      <w:r>
        <w:rPr>
          <w:rFonts w:ascii="Arial" w:eastAsia="Arial" w:hAnsi="Arial" w:cs="Arial"/>
          <w:color w:val="2A2A2A"/>
        </w:rPr>
        <w:t>0</w:t>
      </w:r>
      <w:r>
        <w:rPr>
          <w:rFonts w:ascii="Arial" w:eastAsia="Arial" w:hAnsi="Arial" w:cs="Arial"/>
          <w:color w:val="2A2A2A"/>
          <w:spacing w:val="1"/>
        </w:rPr>
        <w:t>4</w:t>
      </w:r>
      <w:r>
        <w:rPr>
          <w:rFonts w:ascii="Arial" w:eastAsia="Arial" w:hAnsi="Arial" w:cs="Arial"/>
          <w:color w:val="2A2A2A"/>
        </w:rPr>
        <w:t>37</w:t>
      </w:r>
      <w:r>
        <w:rPr>
          <w:rFonts w:ascii="Arial" w:eastAsia="Arial" w:hAnsi="Arial" w:cs="Arial"/>
          <w:color w:val="2A2A2A"/>
          <w:spacing w:val="-5"/>
        </w:rPr>
        <w:t xml:space="preserve"> </w:t>
      </w:r>
      <w:r>
        <w:rPr>
          <w:rFonts w:ascii="Arial" w:eastAsia="Arial" w:hAnsi="Arial" w:cs="Arial"/>
          <w:color w:val="2A2A2A"/>
          <w:spacing w:val="2"/>
        </w:rPr>
        <w:t>5</w:t>
      </w:r>
      <w:r>
        <w:rPr>
          <w:rFonts w:ascii="Arial" w:eastAsia="Arial" w:hAnsi="Arial" w:cs="Arial"/>
          <w:color w:val="2A2A2A"/>
        </w:rPr>
        <w:t>70</w:t>
      </w:r>
      <w:r>
        <w:rPr>
          <w:rFonts w:ascii="Arial" w:eastAsia="Arial" w:hAnsi="Arial" w:cs="Arial"/>
          <w:color w:val="2A2A2A"/>
          <w:spacing w:val="-2"/>
        </w:rPr>
        <w:t xml:space="preserve"> </w:t>
      </w:r>
      <w:r>
        <w:rPr>
          <w:rFonts w:ascii="Arial" w:eastAsia="Arial" w:hAnsi="Arial" w:cs="Arial"/>
          <w:color w:val="2A2A2A"/>
        </w:rPr>
        <w:t>6</w:t>
      </w:r>
      <w:r>
        <w:rPr>
          <w:rFonts w:ascii="Arial" w:eastAsia="Arial" w:hAnsi="Arial" w:cs="Arial"/>
          <w:color w:val="2A2A2A"/>
          <w:spacing w:val="-1"/>
        </w:rPr>
        <w:t>5</w:t>
      </w:r>
      <w:r>
        <w:rPr>
          <w:rFonts w:ascii="Arial" w:eastAsia="Arial" w:hAnsi="Arial" w:cs="Arial"/>
          <w:color w:val="2A2A2A"/>
        </w:rPr>
        <w:t xml:space="preserve">0 </w:t>
      </w:r>
      <w:hyperlink r:id="rId14">
        <w:r>
          <w:rPr>
            <w:rFonts w:ascii="Arial" w:eastAsia="Arial" w:hAnsi="Arial" w:cs="Arial"/>
            <w:color w:val="46A48E"/>
            <w:spacing w:val="4"/>
            <w:u w:val="single" w:color="46A48E"/>
          </w:rPr>
          <w:t>m</w:t>
        </w:r>
        <w:r>
          <w:rPr>
            <w:rFonts w:ascii="Arial" w:eastAsia="Arial" w:hAnsi="Arial" w:cs="Arial"/>
            <w:color w:val="46A48E"/>
            <w:spacing w:val="-3"/>
            <w:u w:val="single" w:color="46A48E"/>
          </w:rPr>
          <w:t>e</w:t>
        </w:r>
        <w:r>
          <w:rPr>
            <w:rFonts w:ascii="Arial" w:eastAsia="Arial" w:hAnsi="Arial" w:cs="Arial"/>
            <w:color w:val="46A48E"/>
            <w:spacing w:val="4"/>
            <w:u w:val="single" w:color="46A48E"/>
          </w:rPr>
          <w:t>m</w:t>
        </w:r>
        <w:r>
          <w:rPr>
            <w:rFonts w:ascii="Arial" w:eastAsia="Arial" w:hAnsi="Arial" w:cs="Arial"/>
            <w:color w:val="46A48E"/>
            <w:u w:val="single" w:color="46A48E"/>
          </w:rPr>
          <w:t>b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e</w:t>
        </w:r>
        <w:r>
          <w:rPr>
            <w:rFonts w:ascii="Arial" w:eastAsia="Arial" w:hAnsi="Arial" w:cs="Arial"/>
            <w:color w:val="46A48E"/>
            <w:spacing w:val="-2"/>
            <w:u w:val="single" w:color="46A48E"/>
          </w:rPr>
          <w:t>r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s</w:t>
        </w:r>
        <w:r>
          <w:rPr>
            <w:rFonts w:ascii="Arial" w:eastAsia="Arial" w:hAnsi="Arial" w:cs="Arial"/>
            <w:color w:val="46A48E"/>
            <w:u w:val="single" w:color="46A48E"/>
          </w:rPr>
          <w:t>h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i</w:t>
        </w:r>
        <w:r>
          <w:rPr>
            <w:rFonts w:ascii="Arial" w:eastAsia="Arial" w:hAnsi="Arial" w:cs="Arial"/>
            <w:color w:val="46A48E"/>
            <w:u w:val="single" w:color="46A48E"/>
          </w:rPr>
          <w:t>p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@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v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l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i</w:t>
        </w:r>
        <w:r>
          <w:rPr>
            <w:rFonts w:ascii="Arial" w:eastAsia="Arial" w:hAnsi="Arial" w:cs="Arial"/>
            <w:color w:val="46A48E"/>
            <w:u w:val="single" w:color="46A48E"/>
          </w:rPr>
          <w:t>er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l</w:t>
        </w:r>
        <w:r>
          <w:rPr>
            <w:rFonts w:ascii="Arial" w:eastAsia="Arial" w:hAnsi="Arial" w:cs="Arial"/>
            <w:color w:val="46A48E"/>
            <w:u w:val="single" w:color="46A48E"/>
          </w:rPr>
          <w:t>u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b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vi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u w:val="single" w:color="46A48E"/>
          </w:rPr>
          <w:t>to</w:t>
        </w:r>
        <w:r>
          <w:rPr>
            <w:rFonts w:ascii="Arial" w:eastAsia="Arial" w:hAnsi="Arial" w:cs="Arial"/>
            <w:color w:val="46A48E"/>
            <w:spacing w:val="3"/>
            <w:u w:val="single" w:color="46A48E"/>
          </w:rPr>
          <w:t>r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i</w:t>
        </w:r>
        <w:r>
          <w:rPr>
            <w:rFonts w:ascii="Arial" w:eastAsia="Arial" w:hAnsi="Arial" w:cs="Arial"/>
            <w:color w:val="46A48E"/>
            <w:u w:val="single" w:color="46A48E"/>
          </w:rPr>
          <w:t>a.com</w:t>
        </w:r>
      </w:hyperlink>
    </w:p>
    <w:p w:rsidR="000D7ED4" w:rsidRDefault="000D7ED4">
      <w:pPr>
        <w:spacing w:before="6" w:line="220" w:lineRule="exact"/>
        <w:rPr>
          <w:sz w:val="22"/>
          <w:szCs w:val="22"/>
        </w:rPr>
      </w:pPr>
    </w:p>
    <w:p w:rsidR="000D7ED4" w:rsidRDefault="00C34AF6">
      <w:pPr>
        <w:ind w:left="9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2A2A"/>
        </w:rPr>
        <w:t>Res</w:t>
      </w:r>
      <w:r>
        <w:rPr>
          <w:rFonts w:ascii="Arial" w:eastAsia="Arial" w:hAnsi="Arial" w:cs="Arial"/>
          <w:b/>
          <w:color w:val="2A2A2A"/>
          <w:spacing w:val="-1"/>
        </w:rPr>
        <w:t>c</w:t>
      </w:r>
      <w:r>
        <w:rPr>
          <w:rFonts w:ascii="Arial" w:eastAsia="Arial" w:hAnsi="Arial" w:cs="Arial"/>
          <w:b/>
          <w:color w:val="2A2A2A"/>
        </w:rPr>
        <w:t>ue</w:t>
      </w:r>
      <w:r>
        <w:rPr>
          <w:rFonts w:ascii="Arial" w:eastAsia="Arial" w:hAnsi="Arial" w:cs="Arial"/>
          <w:b/>
          <w:color w:val="2A2A2A"/>
          <w:spacing w:val="-5"/>
        </w:rPr>
        <w:t xml:space="preserve"> </w:t>
      </w:r>
      <w:r>
        <w:rPr>
          <w:rFonts w:ascii="Arial" w:eastAsia="Arial" w:hAnsi="Arial" w:cs="Arial"/>
          <w:b/>
          <w:color w:val="2A2A2A"/>
          <w:spacing w:val="1"/>
        </w:rPr>
        <w:t>S</w:t>
      </w:r>
      <w:r>
        <w:rPr>
          <w:rFonts w:ascii="Arial" w:eastAsia="Arial" w:hAnsi="Arial" w:cs="Arial"/>
          <w:b/>
          <w:color w:val="2A2A2A"/>
        </w:rPr>
        <w:t>e</w:t>
      </w:r>
      <w:r>
        <w:rPr>
          <w:rFonts w:ascii="Arial" w:eastAsia="Arial" w:hAnsi="Arial" w:cs="Arial"/>
          <w:b/>
          <w:color w:val="2A2A2A"/>
          <w:spacing w:val="-1"/>
        </w:rPr>
        <w:t>r</w:t>
      </w:r>
      <w:r>
        <w:rPr>
          <w:rFonts w:ascii="Arial" w:eastAsia="Arial" w:hAnsi="Arial" w:cs="Arial"/>
          <w:b/>
          <w:color w:val="2A2A2A"/>
          <w:spacing w:val="2"/>
        </w:rPr>
        <w:t>v</w:t>
      </w:r>
      <w:r>
        <w:rPr>
          <w:rFonts w:ascii="Arial" w:eastAsia="Arial" w:hAnsi="Arial" w:cs="Arial"/>
          <w:b/>
          <w:color w:val="2A2A2A"/>
        </w:rPr>
        <w:t>ic</w:t>
      </w:r>
      <w:r>
        <w:rPr>
          <w:rFonts w:ascii="Arial" w:eastAsia="Arial" w:hAnsi="Arial" w:cs="Arial"/>
          <w:b/>
          <w:color w:val="2A2A2A"/>
          <w:spacing w:val="1"/>
        </w:rPr>
        <w:t>e</w:t>
      </w:r>
      <w:r>
        <w:rPr>
          <w:rFonts w:ascii="Arial" w:eastAsia="Arial" w:hAnsi="Arial" w:cs="Arial"/>
          <w:b/>
          <w:color w:val="2A2A2A"/>
        </w:rPr>
        <w:t>s</w:t>
      </w:r>
    </w:p>
    <w:p w:rsidR="000D7ED4" w:rsidRDefault="00C34AF6">
      <w:pPr>
        <w:spacing w:before="3"/>
        <w:ind w:left="9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A2A2A"/>
          <w:spacing w:val="1"/>
        </w:rPr>
        <w:t>Gr</w:t>
      </w:r>
      <w:r>
        <w:rPr>
          <w:rFonts w:ascii="Arial" w:eastAsia="Arial" w:hAnsi="Arial" w:cs="Arial"/>
          <w:color w:val="2A2A2A"/>
        </w:rPr>
        <w:t>eg</w:t>
      </w:r>
      <w:r>
        <w:rPr>
          <w:rFonts w:ascii="Arial" w:eastAsia="Arial" w:hAnsi="Arial" w:cs="Arial"/>
          <w:color w:val="2A2A2A"/>
          <w:spacing w:val="-5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B</w:t>
      </w:r>
      <w:r>
        <w:rPr>
          <w:rFonts w:ascii="Arial" w:eastAsia="Arial" w:hAnsi="Arial" w:cs="Arial"/>
          <w:color w:val="2A2A2A"/>
          <w:spacing w:val="1"/>
        </w:rPr>
        <w:t>r</w:t>
      </w:r>
      <w:r>
        <w:rPr>
          <w:rFonts w:ascii="Arial" w:eastAsia="Arial" w:hAnsi="Arial" w:cs="Arial"/>
          <w:color w:val="2A2A2A"/>
          <w:spacing w:val="2"/>
        </w:rPr>
        <w:t>o</w:t>
      </w:r>
      <w:r>
        <w:rPr>
          <w:rFonts w:ascii="Arial" w:eastAsia="Arial" w:hAnsi="Arial" w:cs="Arial"/>
          <w:color w:val="2A2A2A"/>
        </w:rPr>
        <w:t>wne</w:t>
      </w:r>
    </w:p>
    <w:p w:rsidR="000D7ED4" w:rsidRDefault="00C34AF6">
      <w:pPr>
        <w:ind w:left="920" w:right="137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A2A2A"/>
          <w:spacing w:val="-1"/>
        </w:rPr>
        <w:t>P</w:t>
      </w:r>
      <w:r>
        <w:rPr>
          <w:rFonts w:ascii="Arial" w:eastAsia="Arial" w:hAnsi="Arial" w:cs="Arial"/>
          <w:color w:val="2A2A2A"/>
        </w:rPr>
        <w:t>h</w:t>
      </w:r>
      <w:r>
        <w:rPr>
          <w:rFonts w:ascii="Arial" w:eastAsia="Arial" w:hAnsi="Arial" w:cs="Arial"/>
          <w:color w:val="2A2A2A"/>
          <w:spacing w:val="2"/>
        </w:rPr>
        <w:t>o</w:t>
      </w:r>
      <w:r>
        <w:rPr>
          <w:rFonts w:ascii="Arial" w:eastAsia="Arial" w:hAnsi="Arial" w:cs="Arial"/>
          <w:color w:val="2A2A2A"/>
        </w:rPr>
        <w:t>ne</w:t>
      </w:r>
      <w:r>
        <w:rPr>
          <w:rFonts w:ascii="Arial" w:eastAsia="Arial" w:hAnsi="Arial" w:cs="Arial"/>
          <w:color w:val="2A2A2A"/>
          <w:spacing w:val="-7"/>
        </w:rPr>
        <w:t xml:space="preserve"> </w:t>
      </w:r>
      <w:r>
        <w:rPr>
          <w:rFonts w:ascii="Arial" w:eastAsia="Arial" w:hAnsi="Arial" w:cs="Arial"/>
          <w:color w:val="2A2A2A"/>
          <w:spacing w:val="2"/>
        </w:rPr>
        <w:t>0</w:t>
      </w:r>
      <w:r>
        <w:rPr>
          <w:rFonts w:ascii="Arial" w:eastAsia="Arial" w:hAnsi="Arial" w:cs="Arial"/>
          <w:color w:val="2A2A2A"/>
        </w:rPr>
        <w:t>3</w:t>
      </w:r>
      <w:r>
        <w:rPr>
          <w:rFonts w:ascii="Arial" w:eastAsia="Arial" w:hAnsi="Arial" w:cs="Arial"/>
          <w:color w:val="2A2A2A"/>
          <w:spacing w:val="-2"/>
        </w:rPr>
        <w:t xml:space="preserve"> </w:t>
      </w:r>
      <w:r>
        <w:rPr>
          <w:rFonts w:ascii="Arial" w:eastAsia="Arial" w:hAnsi="Arial" w:cs="Arial"/>
          <w:color w:val="2A2A2A"/>
          <w:spacing w:val="1"/>
        </w:rPr>
        <w:t>9</w:t>
      </w:r>
      <w:r>
        <w:rPr>
          <w:rFonts w:ascii="Arial" w:eastAsia="Arial" w:hAnsi="Arial" w:cs="Arial"/>
          <w:color w:val="2A2A2A"/>
        </w:rPr>
        <w:t>3</w:t>
      </w:r>
      <w:r>
        <w:rPr>
          <w:rFonts w:ascii="Arial" w:eastAsia="Arial" w:hAnsi="Arial" w:cs="Arial"/>
          <w:color w:val="2A2A2A"/>
          <w:spacing w:val="-1"/>
        </w:rPr>
        <w:t>9</w:t>
      </w:r>
      <w:r>
        <w:rPr>
          <w:rFonts w:ascii="Arial" w:eastAsia="Arial" w:hAnsi="Arial" w:cs="Arial"/>
          <w:color w:val="2A2A2A"/>
          <w:spacing w:val="2"/>
        </w:rPr>
        <w:t>4</w:t>
      </w:r>
      <w:r>
        <w:rPr>
          <w:rFonts w:ascii="Arial" w:eastAsia="Arial" w:hAnsi="Arial" w:cs="Arial"/>
          <w:color w:val="2A2A2A"/>
        </w:rPr>
        <w:t>1</w:t>
      </w:r>
      <w:r>
        <w:rPr>
          <w:rFonts w:ascii="Arial" w:eastAsia="Arial" w:hAnsi="Arial" w:cs="Arial"/>
          <w:color w:val="2A2A2A"/>
          <w:spacing w:val="-1"/>
        </w:rPr>
        <w:t>1</w:t>
      </w:r>
      <w:r>
        <w:rPr>
          <w:rFonts w:ascii="Arial" w:eastAsia="Arial" w:hAnsi="Arial" w:cs="Arial"/>
          <w:color w:val="2A2A2A"/>
          <w:spacing w:val="2"/>
        </w:rPr>
        <w:t>3</w:t>
      </w:r>
      <w:r>
        <w:rPr>
          <w:rFonts w:ascii="Arial" w:eastAsia="Arial" w:hAnsi="Arial" w:cs="Arial"/>
          <w:color w:val="2A2A2A"/>
        </w:rPr>
        <w:t xml:space="preserve">6 </w:t>
      </w:r>
      <w:hyperlink r:id="rId15">
        <w:r>
          <w:rPr>
            <w:rFonts w:ascii="Arial" w:eastAsia="Arial" w:hAnsi="Arial" w:cs="Arial"/>
            <w:color w:val="42B996"/>
            <w:u w:val="single" w:color="42B996"/>
          </w:rPr>
          <w:t>gregbr</w:t>
        </w:r>
        <w:r>
          <w:rPr>
            <w:rFonts w:ascii="Arial" w:eastAsia="Arial" w:hAnsi="Arial" w:cs="Arial"/>
            <w:color w:val="42B996"/>
            <w:spacing w:val="2"/>
            <w:u w:val="single" w:color="42B996"/>
          </w:rPr>
          <w:t>o</w:t>
        </w:r>
        <w:r>
          <w:rPr>
            <w:rFonts w:ascii="Arial" w:eastAsia="Arial" w:hAnsi="Arial" w:cs="Arial"/>
            <w:color w:val="42B996"/>
            <w:u w:val="single" w:color="42B996"/>
          </w:rPr>
          <w:t>wn</w:t>
        </w:r>
        <w:r>
          <w:rPr>
            <w:rFonts w:ascii="Arial" w:eastAsia="Arial" w:hAnsi="Arial" w:cs="Arial"/>
            <w:color w:val="42B996"/>
            <w:spacing w:val="2"/>
            <w:u w:val="single" w:color="42B996"/>
          </w:rPr>
          <w:t>e</w:t>
        </w:r>
        <w:r>
          <w:rPr>
            <w:rFonts w:ascii="Arial" w:eastAsia="Arial" w:hAnsi="Arial" w:cs="Arial"/>
            <w:color w:val="42B996"/>
            <w:u w:val="single" w:color="42B996"/>
          </w:rPr>
          <w:t>@</w:t>
        </w:r>
        <w:r>
          <w:rPr>
            <w:rFonts w:ascii="Arial" w:eastAsia="Arial" w:hAnsi="Arial" w:cs="Arial"/>
            <w:color w:val="42B996"/>
            <w:spacing w:val="1"/>
            <w:u w:val="single" w:color="42B996"/>
          </w:rPr>
          <w:t>b</w:t>
        </w:r>
        <w:r>
          <w:rPr>
            <w:rFonts w:ascii="Arial" w:eastAsia="Arial" w:hAnsi="Arial" w:cs="Arial"/>
            <w:color w:val="42B996"/>
            <w:spacing w:val="-1"/>
            <w:u w:val="single" w:color="42B996"/>
          </w:rPr>
          <w:t>i</w:t>
        </w:r>
        <w:r>
          <w:rPr>
            <w:rFonts w:ascii="Arial" w:eastAsia="Arial" w:hAnsi="Arial" w:cs="Arial"/>
            <w:color w:val="42B996"/>
            <w:u w:val="single" w:color="42B996"/>
          </w:rPr>
          <w:t>g</w:t>
        </w:r>
        <w:r>
          <w:rPr>
            <w:rFonts w:ascii="Arial" w:eastAsia="Arial" w:hAnsi="Arial" w:cs="Arial"/>
            <w:color w:val="42B996"/>
            <w:spacing w:val="1"/>
            <w:u w:val="single" w:color="42B996"/>
          </w:rPr>
          <w:t>p</w:t>
        </w:r>
        <w:r>
          <w:rPr>
            <w:rFonts w:ascii="Arial" w:eastAsia="Arial" w:hAnsi="Arial" w:cs="Arial"/>
            <w:color w:val="42B996"/>
            <w:u w:val="single" w:color="42B996"/>
          </w:rPr>
          <w:t>o</w:t>
        </w:r>
        <w:r>
          <w:rPr>
            <w:rFonts w:ascii="Arial" w:eastAsia="Arial" w:hAnsi="Arial" w:cs="Arial"/>
            <w:color w:val="42B996"/>
            <w:spacing w:val="-1"/>
            <w:u w:val="single" w:color="42B996"/>
          </w:rPr>
          <w:t>n</w:t>
        </w:r>
        <w:r>
          <w:rPr>
            <w:rFonts w:ascii="Arial" w:eastAsia="Arial" w:hAnsi="Arial" w:cs="Arial"/>
            <w:color w:val="42B996"/>
            <w:spacing w:val="2"/>
            <w:u w:val="single" w:color="42B996"/>
          </w:rPr>
          <w:t>d</w:t>
        </w:r>
        <w:r>
          <w:rPr>
            <w:rFonts w:ascii="Arial" w:eastAsia="Arial" w:hAnsi="Arial" w:cs="Arial"/>
            <w:color w:val="42B996"/>
            <w:u w:val="single" w:color="42B996"/>
          </w:rPr>
          <w:t>.</w:t>
        </w:r>
        <w:r>
          <w:rPr>
            <w:rFonts w:ascii="Arial" w:eastAsia="Arial" w:hAnsi="Arial" w:cs="Arial"/>
            <w:color w:val="42B996"/>
            <w:spacing w:val="1"/>
            <w:u w:val="single" w:color="42B996"/>
          </w:rPr>
          <w:t>c</w:t>
        </w:r>
        <w:r>
          <w:rPr>
            <w:rFonts w:ascii="Arial" w:eastAsia="Arial" w:hAnsi="Arial" w:cs="Arial"/>
            <w:color w:val="42B996"/>
            <w:u w:val="single" w:color="42B996"/>
          </w:rPr>
          <w:t>om</w:t>
        </w:r>
      </w:hyperlink>
    </w:p>
    <w:p w:rsidR="000D7ED4" w:rsidRDefault="000D7ED4">
      <w:pPr>
        <w:spacing w:before="6" w:line="220" w:lineRule="exact"/>
        <w:rPr>
          <w:sz w:val="22"/>
          <w:szCs w:val="22"/>
        </w:rPr>
      </w:pPr>
    </w:p>
    <w:p w:rsidR="000D7ED4" w:rsidRDefault="00C34AF6">
      <w:pPr>
        <w:ind w:left="9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2A2A"/>
        </w:rPr>
        <w:t>C</w:t>
      </w:r>
      <w:r>
        <w:rPr>
          <w:rFonts w:ascii="Arial" w:eastAsia="Arial" w:hAnsi="Arial" w:cs="Arial"/>
          <w:b/>
          <w:color w:val="2A2A2A"/>
          <w:spacing w:val="1"/>
        </w:rPr>
        <w:t>o</w:t>
      </w:r>
      <w:r>
        <w:rPr>
          <w:rFonts w:ascii="Arial" w:eastAsia="Arial" w:hAnsi="Arial" w:cs="Arial"/>
          <w:b/>
          <w:color w:val="2A2A2A"/>
        </w:rPr>
        <w:t>m</w:t>
      </w:r>
      <w:r>
        <w:rPr>
          <w:rFonts w:ascii="Arial" w:eastAsia="Arial" w:hAnsi="Arial" w:cs="Arial"/>
          <w:b/>
          <w:color w:val="2A2A2A"/>
          <w:spacing w:val="1"/>
        </w:rPr>
        <w:t>m</w:t>
      </w:r>
      <w:r>
        <w:rPr>
          <w:rFonts w:ascii="Arial" w:eastAsia="Arial" w:hAnsi="Arial" w:cs="Arial"/>
          <w:b/>
          <w:color w:val="2A2A2A"/>
        </w:rPr>
        <w:t>it</w:t>
      </w:r>
      <w:r>
        <w:rPr>
          <w:rFonts w:ascii="Arial" w:eastAsia="Arial" w:hAnsi="Arial" w:cs="Arial"/>
          <w:b/>
          <w:color w:val="2A2A2A"/>
          <w:spacing w:val="1"/>
        </w:rPr>
        <w:t>t</w:t>
      </w:r>
      <w:r>
        <w:rPr>
          <w:rFonts w:ascii="Arial" w:eastAsia="Arial" w:hAnsi="Arial" w:cs="Arial"/>
          <w:b/>
          <w:color w:val="2A2A2A"/>
        </w:rPr>
        <w:t>ee</w:t>
      </w:r>
      <w:r>
        <w:rPr>
          <w:rFonts w:ascii="Arial" w:eastAsia="Arial" w:hAnsi="Arial" w:cs="Arial"/>
          <w:b/>
          <w:color w:val="2A2A2A"/>
          <w:spacing w:val="-11"/>
        </w:rPr>
        <w:t xml:space="preserve"> </w:t>
      </w:r>
      <w:r>
        <w:rPr>
          <w:rFonts w:ascii="Arial" w:eastAsia="Arial" w:hAnsi="Arial" w:cs="Arial"/>
          <w:b/>
          <w:color w:val="2A2A2A"/>
          <w:spacing w:val="4"/>
        </w:rPr>
        <w:t>M</w:t>
      </w:r>
      <w:r>
        <w:rPr>
          <w:rFonts w:ascii="Arial" w:eastAsia="Arial" w:hAnsi="Arial" w:cs="Arial"/>
          <w:b/>
          <w:color w:val="2A2A2A"/>
        </w:rPr>
        <w:t>em</w:t>
      </w:r>
      <w:r>
        <w:rPr>
          <w:rFonts w:ascii="Arial" w:eastAsia="Arial" w:hAnsi="Arial" w:cs="Arial"/>
          <w:b/>
          <w:color w:val="2A2A2A"/>
          <w:spacing w:val="1"/>
        </w:rPr>
        <w:t>b</w:t>
      </w:r>
      <w:r>
        <w:rPr>
          <w:rFonts w:ascii="Arial" w:eastAsia="Arial" w:hAnsi="Arial" w:cs="Arial"/>
          <w:b/>
          <w:color w:val="2A2A2A"/>
        </w:rPr>
        <w:t>e</w:t>
      </w:r>
      <w:r>
        <w:rPr>
          <w:rFonts w:ascii="Arial" w:eastAsia="Arial" w:hAnsi="Arial" w:cs="Arial"/>
          <w:b/>
          <w:color w:val="2A2A2A"/>
          <w:spacing w:val="-1"/>
        </w:rPr>
        <w:t>r</w:t>
      </w:r>
      <w:r>
        <w:rPr>
          <w:rFonts w:ascii="Arial" w:eastAsia="Arial" w:hAnsi="Arial" w:cs="Arial"/>
          <w:b/>
          <w:color w:val="2A2A2A"/>
        </w:rPr>
        <w:t>s</w:t>
      </w:r>
    </w:p>
    <w:p w:rsidR="000D7ED4" w:rsidRDefault="00C34AF6">
      <w:pPr>
        <w:spacing w:before="3"/>
        <w:ind w:left="920" w:right="2222"/>
        <w:rPr>
          <w:rFonts w:ascii="Arial" w:eastAsia="Arial" w:hAnsi="Arial" w:cs="Arial"/>
        </w:rPr>
      </w:pPr>
      <w:r>
        <w:rPr>
          <w:rFonts w:ascii="Arial" w:eastAsia="Arial" w:hAnsi="Arial" w:cs="Arial"/>
          <w:color w:val="2A2A2A"/>
          <w:spacing w:val="1"/>
        </w:rPr>
        <w:t>Gr</w:t>
      </w:r>
      <w:r>
        <w:rPr>
          <w:rFonts w:ascii="Arial" w:eastAsia="Arial" w:hAnsi="Arial" w:cs="Arial"/>
          <w:color w:val="2A2A2A"/>
        </w:rPr>
        <w:t>eg</w:t>
      </w:r>
      <w:r>
        <w:rPr>
          <w:rFonts w:ascii="Arial" w:eastAsia="Arial" w:hAnsi="Arial" w:cs="Arial"/>
          <w:color w:val="2A2A2A"/>
          <w:spacing w:val="-5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B</w:t>
      </w:r>
      <w:r>
        <w:rPr>
          <w:rFonts w:ascii="Arial" w:eastAsia="Arial" w:hAnsi="Arial" w:cs="Arial"/>
          <w:color w:val="2A2A2A"/>
          <w:spacing w:val="1"/>
        </w:rPr>
        <w:t>r</w:t>
      </w:r>
      <w:r>
        <w:rPr>
          <w:rFonts w:ascii="Arial" w:eastAsia="Arial" w:hAnsi="Arial" w:cs="Arial"/>
          <w:color w:val="2A2A2A"/>
          <w:spacing w:val="2"/>
        </w:rPr>
        <w:t>o</w:t>
      </w:r>
      <w:r>
        <w:rPr>
          <w:rFonts w:ascii="Arial" w:eastAsia="Arial" w:hAnsi="Arial" w:cs="Arial"/>
          <w:color w:val="2A2A2A"/>
        </w:rPr>
        <w:t>wne</w:t>
      </w:r>
      <w:r>
        <w:rPr>
          <w:rFonts w:ascii="Arial" w:eastAsia="Arial" w:hAnsi="Arial" w:cs="Arial"/>
          <w:color w:val="2A2A2A"/>
          <w:spacing w:val="-7"/>
        </w:rPr>
        <w:t xml:space="preserve"> </w:t>
      </w:r>
      <w:r>
        <w:rPr>
          <w:rFonts w:ascii="Arial" w:eastAsia="Arial" w:hAnsi="Arial" w:cs="Arial"/>
          <w:color w:val="2A2A2A"/>
          <w:spacing w:val="1"/>
        </w:rPr>
        <w:t>J</w:t>
      </w:r>
      <w:r>
        <w:rPr>
          <w:rFonts w:ascii="Arial" w:eastAsia="Arial" w:hAnsi="Arial" w:cs="Arial"/>
          <w:color w:val="2A2A2A"/>
          <w:spacing w:val="2"/>
        </w:rPr>
        <w:t>o</w:t>
      </w:r>
      <w:r>
        <w:rPr>
          <w:rFonts w:ascii="Arial" w:eastAsia="Arial" w:hAnsi="Arial" w:cs="Arial"/>
          <w:color w:val="2A2A2A"/>
        </w:rPr>
        <w:t>y</w:t>
      </w:r>
      <w:r>
        <w:rPr>
          <w:rFonts w:ascii="Arial" w:eastAsia="Arial" w:hAnsi="Arial" w:cs="Arial"/>
          <w:color w:val="2A2A2A"/>
          <w:spacing w:val="-4"/>
        </w:rPr>
        <w:t xml:space="preserve"> </w:t>
      </w:r>
      <w:r>
        <w:rPr>
          <w:rFonts w:ascii="Arial" w:eastAsia="Arial" w:hAnsi="Arial" w:cs="Arial"/>
          <w:color w:val="2A2A2A"/>
        </w:rPr>
        <w:t>Mc</w:t>
      </w:r>
      <w:r>
        <w:rPr>
          <w:rFonts w:ascii="Arial" w:eastAsia="Arial" w:hAnsi="Arial" w:cs="Arial"/>
          <w:color w:val="2A2A2A"/>
          <w:spacing w:val="1"/>
        </w:rPr>
        <w:t>i</w:t>
      </w:r>
      <w:r>
        <w:rPr>
          <w:rFonts w:ascii="Arial" w:eastAsia="Arial" w:hAnsi="Arial" w:cs="Arial"/>
          <w:color w:val="2A2A2A"/>
        </w:rPr>
        <w:t>n</w:t>
      </w:r>
      <w:r>
        <w:rPr>
          <w:rFonts w:ascii="Arial" w:eastAsia="Arial" w:hAnsi="Arial" w:cs="Arial"/>
          <w:color w:val="2A2A2A"/>
          <w:spacing w:val="1"/>
        </w:rPr>
        <w:t>n</w:t>
      </w:r>
      <w:r>
        <w:rPr>
          <w:rFonts w:ascii="Arial" w:eastAsia="Arial" w:hAnsi="Arial" w:cs="Arial"/>
          <w:color w:val="2A2A2A"/>
        </w:rPr>
        <w:t>es</w:t>
      </w:r>
      <w:r>
        <w:rPr>
          <w:rFonts w:ascii="Arial" w:eastAsia="Arial" w:hAnsi="Arial" w:cs="Arial"/>
          <w:color w:val="2A2A2A"/>
          <w:spacing w:val="-8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P</w:t>
      </w:r>
      <w:r>
        <w:rPr>
          <w:rFonts w:ascii="Arial" w:eastAsia="Arial" w:hAnsi="Arial" w:cs="Arial"/>
          <w:color w:val="2A2A2A"/>
        </w:rPr>
        <w:t>e</w:t>
      </w:r>
      <w:r>
        <w:rPr>
          <w:rFonts w:ascii="Arial" w:eastAsia="Arial" w:hAnsi="Arial" w:cs="Arial"/>
          <w:color w:val="2A2A2A"/>
          <w:spacing w:val="1"/>
        </w:rPr>
        <w:t>n</w:t>
      </w:r>
      <w:r>
        <w:rPr>
          <w:rFonts w:ascii="Arial" w:eastAsia="Arial" w:hAnsi="Arial" w:cs="Arial"/>
          <w:color w:val="2A2A2A"/>
          <w:spacing w:val="2"/>
        </w:rPr>
        <w:t>n</w:t>
      </w:r>
      <w:r>
        <w:rPr>
          <w:rFonts w:ascii="Arial" w:eastAsia="Arial" w:hAnsi="Arial" w:cs="Arial"/>
          <w:color w:val="2A2A2A"/>
        </w:rPr>
        <w:t>y</w:t>
      </w:r>
      <w:r>
        <w:rPr>
          <w:rFonts w:ascii="Arial" w:eastAsia="Arial" w:hAnsi="Arial" w:cs="Arial"/>
          <w:color w:val="2A2A2A"/>
          <w:spacing w:val="-6"/>
        </w:rPr>
        <w:t xml:space="preserve"> </w:t>
      </w:r>
      <w:r>
        <w:rPr>
          <w:rFonts w:ascii="Arial" w:eastAsia="Arial" w:hAnsi="Arial" w:cs="Arial"/>
          <w:color w:val="2A2A2A"/>
          <w:spacing w:val="11"/>
        </w:rPr>
        <w:t>W</w:t>
      </w:r>
      <w:r>
        <w:rPr>
          <w:rFonts w:ascii="Arial" w:eastAsia="Arial" w:hAnsi="Arial" w:cs="Arial"/>
          <w:color w:val="2A2A2A"/>
          <w:spacing w:val="-1"/>
        </w:rPr>
        <w:t>i</w:t>
      </w:r>
      <w:r>
        <w:rPr>
          <w:rFonts w:ascii="Arial" w:eastAsia="Arial" w:hAnsi="Arial" w:cs="Arial"/>
          <w:color w:val="2A2A2A"/>
        </w:rPr>
        <w:t>n</w:t>
      </w:r>
      <w:r>
        <w:rPr>
          <w:rFonts w:ascii="Arial" w:eastAsia="Arial" w:hAnsi="Arial" w:cs="Arial"/>
          <w:color w:val="2A2A2A"/>
          <w:spacing w:val="-1"/>
        </w:rPr>
        <w:t>dl</w:t>
      </w:r>
      <w:r>
        <w:rPr>
          <w:rFonts w:ascii="Arial" w:eastAsia="Arial" w:hAnsi="Arial" w:cs="Arial"/>
          <w:color w:val="2A2A2A"/>
        </w:rPr>
        <w:t>ow</w:t>
      </w:r>
      <w:r>
        <w:rPr>
          <w:rFonts w:ascii="Arial" w:eastAsia="Arial" w:hAnsi="Arial" w:cs="Arial"/>
          <w:color w:val="2A2A2A"/>
          <w:spacing w:val="-8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B</w:t>
      </w:r>
      <w:r>
        <w:rPr>
          <w:rFonts w:ascii="Arial" w:eastAsia="Arial" w:hAnsi="Arial" w:cs="Arial"/>
          <w:color w:val="2A2A2A"/>
          <w:spacing w:val="1"/>
        </w:rPr>
        <w:t>r</w:t>
      </w:r>
      <w:r>
        <w:rPr>
          <w:rFonts w:ascii="Arial" w:eastAsia="Arial" w:hAnsi="Arial" w:cs="Arial"/>
          <w:color w:val="2A2A2A"/>
        </w:rPr>
        <w:t>o</w:t>
      </w:r>
      <w:r>
        <w:rPr>
          <w:rFonts w:ascii="Arial" w:eastAsia="Arial" w:hAnsi="Arial" w:cs="Arial"/>
          <w:color w:val="2A2A2A"/>
          <w:spacing w:val="1"/>
        </w:rPr>
        <w:t>n</w:t>
      </w:r>
      <w:r>
        <w:rPr>
          <w:rFonts w:ascii="Arial" w:eastAsia="Arial" w:hAnsi="Arial" w:cs="Arial"/>
          <w:color w:val="2A2A2A"/>
          <w:spacing w:val="2"/>
        </w:rPr>
        <w:t>w</w:t>
      </w:r>
      <w:r>
        <w:rPr>
          <w:rFonts w:ascii="Arial" w:eastAsia="Arial" w:hAnsi="Arial" w:cs="Arial"/>
          <w:color w:val="2A2A2A"/>
          <w:spacing w:val="-4"/>
        </w:rPr>
        <w:t>y</w:t>
      </w:r>
      <w:r>
        <w:rPr>
          <w:rFonts w:ascii="Arial" w:eastAsia="Arial" w:hAnsi="Arial" w:cs="Arial"/>
          <w:color w:val="2A2A2A"/>
        </w:rPr>
        <w:t>n</w:t>
      </w:r>
      <w:r>
        <w:rPr>
          <w:rFonts w:ascii="Arial" w:eastAsia="Arial" w:hAnsi="Arial" w:cs="Arial"/>
          <w:color w:val="2A2A2A"/>
          <w:spacing w:val="2"/>
        </w:rPr>
        <w:t xml:space="preserve"> </w:t>
      </w:r>
      <w:r>
        <w:rPr>
          <w:rFonts w:ascii="Arial" w:eastAsia="Arial" w:hAnsi="Arial" w:cs="Arial"/>
          <w:color w:val="2A2A2A"/>
          <w:spacing w:val="-1"/>
        </w:rPr>
        <w:t>S</w:t>
      </w:r>
      <w:r>
        <w:rPr>
          <w:rFonts w:ascii="Arial" w:eastAsia="Arial" w:hAnsi="Arial" w:cs="Arial"/>
          <w:color w:val="2A2A2A"/>
          <w:spacing w:val="1"/>
        </w:rPr>
        <w:t>c</w:t>
      </w:r>
      <w:r>
        <w:rPr>
          <w:rFonts w:ascii="Arial" w:eastAsia="Arial" w:hAnsi="Arial" w:cs="Arial"/>
          <w:color w:val="2A2A2A"/>
        </w:rPr>
        <w:t>h</w:t>
      </w:r>
      <w:r>
        <w:rPr>
          <w:rFonts w:ascii="Arial" w:eastAsia="Arial" w:hAnsi="Arial" w:cs="Arial"/>
          <w:color w:val="2A2A2A"/>
          <w:spacing w:val="4"/>
        </w:rPr>
        <w:t>m</w:t>
      </w:r>
      <w:r>
        <w:rPr>
          <w:rFonts w:ascii="Arial" w:eastAsia="Arial" w:hAnsi="Arial" w:cs="Arial"/>
          <w:color w:val="2A2A2A"/>
          <w:spacing w:val="-1"/>
        </w:rPr>
        <w:t>i</w:t>
      </w:r>
      <w:r>
        <w:rPr>
          <w:rFonts w:ascii="Arial" w:eastAsia="Arial" w:hAnsi="Arial" w:cs="Arial"/>
          <w:color w:val="2A2A2A"/>
        </w:rPr>
        <w:t>dt</w:t>
      </w:r>
      <w:r>
        <w:rPr>
          <w:rFonts w:ascii="Arial" w:eastAsia="Arial" w:hAnsi="Arial" w:cs="Arial"/>
          <w:color w:val="2A2A2A"/>
          <w:spacing w:val="-8"/>
        </w:rPr>
        <w:t xml:space="preserve"> </w:t>
      </w:r>
      <w:r>
        <w:rPr>
          <w:rFonts w:ascii="Arial" w:eastAsia="Arial" w:hAnsi="Arial" w:cs="Arial"/>
          <w:color w:val="2A2A2A"/>
        </w:rPr>
        <w:t>Ro</w:t>
      </w:r>
      <w:r>
        <w:rPr>
          <w:rFonts w:ascii="Arial" w:eastAsia="Arial" w:hAnsi="Arial" w:cs="Arial"/>
          <w:color w:val="2A2A2A"/>
          <w:spacing w:val="1"/>
        </w:rPr>
        <w:t>s</w:t>
      </w:r>
      <w:r>
        <w:rPr>
          <w:rFonts w:ascii="Arial" w:eastAsia="Arial" w:hAnsi="Arial" w:cs="Arial"/>
          <w:color w:val="2A2A2A"/>
          <w:spacing w:val="-1"/>
        </w:rPr>
        <w:t>i</w:t>
      </w:r>
      <w:r>
        <w:rPr>
          <w:rFonts w:ascii="Arial" w:eastAsia="Arial" w:hAnsi="Arial" w:cs="Arial"/>
          <w:color w:val="2A2A2A"/>
        </w:rPr>
        <w:t xml:space="preserve">e </w:t>
      </w:r>
      <w:r>
        <w:rPr>
          <w:rFonts w:ascii="Arial" w:eastAsia="Arial" w:hAnsi="Arial" w:cs="Arial"/>
          <w:color w:val="2A2A2A"/>
          <w:spacing w:val="2"/>
        </w:rPr>
        <w:t>Ha</w:t>
      </w:r>
      <w:r>
        <w:rPr>
          <w:rFonts w:ascii="Arial" w:eastAsia="Arial" w:hAnsi="Arial" w:cs="Arial"/>
          <w:color w:val="2A2A2A"/>
          <w:spacing w:val="-2"/>
        </w:rPr>
        <w:t>w</w:t>
      </w:r>
      <w:r>
        <w:rPr>
          <w:rFonts w:ascii="Arial" w:eastAsia="Arial" w:hAnsi="Arial" w:cs="Arial"/>
          <w:color w:val="2A2A2A"/>
          <w:spacing w:val="3"/>
        </w:rPr>
        <w:t>k</w:t>
      </w:r>
      <w:r>
        <w:rPr>
          <w:rFonts w:ascii="Arial" w:eastAsia="Arial" w:hAnsi="Arial" w:cs="Arial"/>
          <w:color w:val="2A2A2A"/>
          <w:spacing w:val="-1"/>
        </w:rPr>
        <w:t>i</w:t>
      </w:r>
      <w:r>
        <w:rPr>
          <w:rFonts w:ascii="Arial" w:eastAsia="Arial" w:hAnsi="Arial" w:cs="Arial"/>
          <w:color w:val="2A2A2A"/>
        </w:rPr>
        <w:t>ns</w:t>
      </w:r>
    </w:p>
    <w:p w:rsidR="000D7ED4" w:rsidRDefault="000D7ED4">
      <w:pPr>
        <w:spacing w:before="6" w:line="220" w:lineRule="exact"/>
        <w:rPr>
          <w:sz w:val="22"/>
          <w:szCs w:val="22"/>
        </w:rPr>
      </w:pPr>
    </w:p>
    <w:p w:rsidR="000D7ED4" w:rsidRDefault="00C34AF6">
      <w:pPr>
        <w:ind w:left="920" w:right="77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A2A2A"/>
        </w:rPr>
        <w:t>Ne</w:t>
      </w:r>
      <w:r>
        <w:rPr>
          <w:rFonts w:ascii="Arial" w:eastAsia="Arial" w:hAnsi="Arial" w:cs="Arial"/>
          <w:b/>
          <w:color w:val="2A2A2A"/>
          <w:spacing w:val="3"/>
        </w:rPr>
        <w:t>w</w:t>
      </w:r>
      <w:r>
        <w:rPr>
          <w:rFonts w:ascii="Arial" w:eastAsia="Arial" w:hAnsi="Arial" w:cs="Arial"/>
          <w:b/>
          <w:color w:val="2A2A2A"/>
        </w:rPr>
        <w:t>sl</w:t>
      </w:r>
      <w:r>
        <w:rPr>
          <w:rFonts w:ascii="Arial" w:eastAsia="Arial" w:hAnsi="Arial" w:cs="Arial"/>
          <w:b/>
          <w:color w:val="2A2A2A"/>
          <w:spacing w:val="-1"/>
        </w:rPr>
        <w:t>e</w:t>
      </w:r>
      <w:r>
        <w:rPr>
          <w:rFonts w:ascii="Arial" w:eastAsia="Arial" w:hAnsi="Arial" w:cs="Arial"/>
          <w:b/>
          <w:color w:val="2A2A2A"/>
          <w:spacing w:val="1"/>
        </w:rPr>
        <w:t>tt</w:t>
      </w:r>
      <w:r>
        <w:rPr>
          <w:rFonts w:ascii="Arial" w:eastAsia="Arial" w:hAnsi="Arial" w:cs="Arial"/>
          <w:b/>
          <w:color w:val="2A2A2A"/>
        </w:rPr>
        <w:t>er</w:t>
      </w:r>
      <w:r>
        <w:rPr>
          <w:rFonts w:ascii="Arial" w:eastAsia="Arial" w:hAnsi="Arial" w:cs="Arial"/>
          <w:b/>
          <w:color w:val="2A2A2A"/>
          <w:spacing w:val="-11"/>
        </w:rPr>
        <w:t xml:space="preserve"> </w:t>
      </w:r>
      <w:r>
        <w:rPr>
          <w:rFonts w:ascii="Arial" w:eastAsia="Arial" w:hAnsi="Arial" w:cs="Arial"/>
          <w:b/>
          <w:color w:val="2A2A2A"/>
          <w:spacing w:val="-1"/>
        </w:rPr>
        <w:t>E</w:t>
      </w:r>
      <w:r>
        <w:rPr>
          <w:rFonts w:ascii="Arial" w:eastAsia="Arial" w:hAnsi="Arial" w:cs="Arial"/>
          <w:b/>
          <w:color w:val="2A2A2A"/>
        </w:rPr>
        <w:t>ditor</w:t>
      </w:r>
      <w:r>
        <w:rPr>
          <w:rFonts w:ascii="Arial" w:eastAsia="Arial" w:hAnsi="Arial" w:cs="Arial"/>
          <w:b/>
          <w:color w:val="2A2A2A"/>
          <w:spacing w:val="-3"/>
        </w:rPr>
        <w:t xml:space="preserve"> </w:t>
      </w:r>
      <w:r>
        <w:rPr>
          <w:rFonts w:ascii="Arial" w:eastAsia="Arial" w:hAnsi="Arial" w:cs="Arial"/>
          <w:b/>
          <w:color w:val="2A2A2A"/>
        </w:rPr>
        <w:t>&amp;</w:t>
      </w:r>
      <w:r>
        <w:rPr>
          <w:rFonts w:ascii="Arial" w:eastAsia="Arial" w:hAnsi="Arial" w:cs="Arial"/>
          <w:b/>
          <w:color w:val="2A2A2A"/>
          <w:spacing w:val="-1"/>
        </w:rPr>
        <w:t xml:space="preserve"> </w:t>
      </w:r>
      <w:r>
        <w:rPr>
          <w:rFonts w:ascii="Arial" w:eastAsia="Arial" w:hAnsi="Arial" w:cs="Arial"/>
          <w:b/>
          <w:color w:val="2A2A2A"/>
          <w:spacing w:val="1"/>
        </w:rPr>
        <w:t>W</w:t>
      </w:r>
      <w:r>
        <w:rPr>
          <w:rFonts w:ascii="Arial" w:eastAsia="Arial" w:hAnsi="Arial" w:cs="Arial"/>
          <w:b/>
          <w:color w:val="2A2A2A"/>
        </w:rPr>
        <w:t>eb</w:t>
      </w:r>
      <w:r>
        <w:rPr>
          <w:rFonts w:ascii="Arial" w:eastAsia="Arial" w:hAnsi="Arial" w:cs="Arial"/>
          <w:b/>
          <w:color w:val="2A2A2A"/>
          <w:spacing w:val="3"/>
        </w:rPr>
        <w:t>p</w:t>
      </w:r>
      <w:r>
        <w:rPr>
          <w:rFonts w:ascii="Arial" w:eastAsia="Arial" w:hAnsi="Arial" w:cs="Arial"/>
          <w:b/>
          <w:color w:val="2A2A2A"/>
        </w:rPr>
        <w:t xml:space="preserve">age </w:t>
      </w:r>
      <w:r>
        <w:rPr>
          <w:rFonts w:ascii="Arial" w:eastAsia="Arial" w:hAnsi="Arial" w:cs="Arial"/>
          <w:color w:val="2A2A2A"/>
          <w:spacing w:val="-1"/>
        </w:rPr>
        <w:t>S</w:t>
      </w:r>
      <w:r>
        <w:rPr>
          <w:rFonts w:ascii="Arial" w:eastAsia="Arial" w:hAnsi="Arial" w:cs="Arial"/>
          <w:color w:val="2A2A2A"/>
        </w:rPr>
        <w:t>te</w:t>
      </w:r>
      <w:r>
        <w:rPr>
          <w:rFonts w:ascii="Arial" w:eastAsia="Arial" w:hAnsi="Arial" w:cs="Arial"/>
          <w:color w:val="2A2A2A"/>
          <w:spacing w:val="1"/>
        </w:rPr>
        <w:t>p</w:t>
      </w:r>
      <w:r>
        <w:rPr>
          <w:rFonts w:ascii="Arial" w:eastAsia="Arial" w:hAnsi="Arial" w:cs="Arial"/>
          <w:color w:val="2A2A2A"/>
        </w:rPr>
        <w:t>h</w:t>
      </w:r>
      <w:r>
        <w:rPr>
          <w:rFonts w:ascii="Arial" w:eastAsia="Arial" w:hAnsi="Arial" w:cs="Arial"/>
          <w:color w:val="2A2A2A"/>
          <w:spacing w:val="-1"/>
        </w:rPr>
        <w:t>e</w:t>
      </w:r>
      <w:r>
        <w:rPr>
          <w:rFonts w:ascii="Arial" w:eastAsia="Arial" w:hAnsi="Arial" w:cs="Arial"/>
          <w:color w:val="2A2A2A"/>
        </w:rPr>
        <w:t xml:space="preserve">n </w:t>
      </w:r>
      <w:hyperlink r:id="rId16">
        <w:r>
          <w:rPr>
            <w:rFonts w:ascii="Arial" w:eastAsia="Arial" w:hAnsi="Arial" w:cs="Arial"/>
            <w:color w:val="46A48E"/>
            <w:u w:val="single" w:color="46A48E"/>
          </w:rPr>
          <w:t>webs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i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t</w:t>
        </w:r>
        <w:r>
          <w:rPr>
            <w:rFonts w:ascii="Arial" w:eastAsia="Arial" w:hAnsi="Arial" w:cs="Arial"/>
            <w:color w:val="46A48E"/>
            <w:u w:val="single" w:color="46A48E"/>
          </w:rPr>
          <w:t>e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@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v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l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i</w:t>
        </w:r>
        <w:r>
          <w:rPr>
            <w:rFonts w:ascii="Arial" w:eastAsia="Arial" w:hAnsi="Arial" w:cs="Arial"/>
            <w:color w:val="46A48E"/>
            <w:u w:val="single" w:color="46A48E"/>
          </w:rPr>
          <w:t>er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l</w:t>
        </w:r>
        <w:r>
          <w:rPr>
            <w:rFonts w:ascii="Arial" w:eastAsia="Arial" w:hAnsi="Arial" w:cs="Arial"/>
            <w:color w:val="46A48E"/>
            <w:u w:val="single" w:color="46A48E"/>
          </w:rPr>
          <w:t>u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b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vi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spacing w:val="2"/>
            <w:u w:val="single" w:color="46A48E"/>
          </w:rPr>
          <w:t>t</w:t>
        </w:r>
        <w:r>
          <w:rPr>
            <w:rFonts w:ascii="Arial" w:eastAsia="Arial" w:hAnsi="Arial" w:cs="Arial"/>
            <w:color w:val="46A48E"/>
            <w:u w:val="single" w:color="46A48E"/>
          </w:rPr>
          <w:t>ori</w:t>
        </w:r>
        <w:r>
          <w:rPr>
            <w:rFonts w:ascii="Arial" w:eastAsia="Arial" w:hAnsi="Arial" w:cs="Arial"/>
            <w:color w:val="46A48E"/>
            <w:spacing w:val="-1"/>
            <w:u w:val="single" w:color="46A48E"/>
          </w:rPr>
          <w:t>a</w:t>
        </w:r>
        <w:r>
          <w:rPr>
            <w:rFonts w:ascii="Arial" w:eastAsia="Arial" w:hAnsi="Arial" w:cs="Arial"/>
            <w:color w:val="46A48E"/>
            <w:u w:val="single" w:color="46A48E"/>
          </w:rPr>
          <w:t>.</w:t>
        </w:r>
        <w:r>
          <w:rPr>
            <w:rFonts w:ascii="Arial" w:eastAsia="Arial" w:hAnsi="Arial" w:cs="Arial"/>
            <w:color w:val="46A48E"/>
            <w:spacing w:val="1"/>
            <w:u w:val="single" w:color="46A48E"/>
          </w:rPr>
          <w:t>c</w:t>
        </w:r>
        <w:r>
          <w:rPr>
            <w:rFonts w:ascii="Arial" w:eastAsia="Arial" w:hAnsi="Arial" w:cs="Arial"/>
            <w:color w:val="46A48E"/>
            <w:u w:val="single" w:color="46A48E"/>
          </w:rPr>
          <w:t>om</w:t>
        </w:r>
      </w:hyperlink>
    </w:p>
    <w:p w:rsidR="000D7ED4" w:rsidRDefault="00C34AF6">
      <w:pPr>
        <w:spacing w:line="200" w:lineRule="exact"/>
      </w:pPr>
      <w:r>
        <w:br w:type="column"/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2" w:line="280" w:lineRule="exact"/>
        <w:rPr>
          <w:sz w:val="28"/>
          <w:szCs w:val="28"/>
        </w:rPr>
      </w:pPr>
    </w:p>
    <w:p w:rsidR="000D7ED4" w:rsidRDefault="00C34AF6">
      <w:pPr>
        <w:rPr>
          <w:sz w:val="22"/>
          <w:szCs w:val="22"/>
        </w:rPr>
      </w:pPr>
      <w:r>
        <w:rPr>
          <w:sz w:val="22"/>
          <w:szCs w:val="22"/>
        </w:rPr>
        <w:t>Li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s.</w:t>
      </w:r>
    </w:p>
    <w:p w:rsidR="000D7ED4" w:rsidRDefault="000D7ED4">
      <w:pPr>
        <w:spacing w:before="1" w:line="180" w:lineRule="exact"/>
        <w:rPr>
          <w:sz w:val="18"/>
          <w:szCs w:val="18"/>
        </w:rPr>
      </w:pPr>
    </w:p>
    <w:p w:rsidR="000D7ED4" w:rsidRDefault="00C34AF6">
      <w:pPr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s. A. </w:t>
      </w:r>
      <w:r>
        <w:rPr>
          <w:spacing w:val="-4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,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s. P. </w:t>
      </w:r>
      <w:r>
        <w:rPr>
          <w:spacing w:val="-3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L.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e,</w:t>
      </w:r>
    </w:p>
    <w:p w:rsidR="000D7ED4" w:rsidRDefault="000D7ED4">
      <w:pPr>
        <w:spacing w:before="9" w:line="160" w:lineRule="exact"/>
        <w:rPr>
          <w:sz w:val="17"/>
          <w:szCs w:val="17"/>
        </w:rPr>
      </w:pPr>
    </w:p>
    <w:p w:rsidR="000D7ED4" w:rsidRDefault="00C34AF6">
      <w:pPr>
        <w:spacing w:line="412" w:lineRule="auto"/>
        <w:ind w:right="1213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</w:t>
      </w:r>
      <w:r>
        <w:rPr>
          <w:sz w:val="22"/>
          <w:szCs w:val="22"/>
        </w:rPr>
        <w:t xml:space="preserve">. </w:t>
      </w:r>
      <w:r>
        <w:rPr>
          <w:spacing w:val="-3"/>
          <w:sz w:val="22"/>
          <w:szCs w:val="22"/>
        </w:rPr>
        <w:t>B</w:t>
      </w:r>
      <w:r>
        <w:rPr>
          <w:sz w:val="22"/>
          <w:szCs w:val="22"/>
        </w:rPr>
        <w:t>ec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tt</w:t>
      </w:r>
      <w:r>
        <w:rPr>
          <w:sz w:val="22"/>
          <w:szCs w:val="22"/>
        </w:rPr>
        <w:t>,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 xml:space="preserve">. L. </w:t>
      </w:r>
      <w:r>
        <w:rPr>
          <w:spacing w:val="-4"/>
          <w:sz w:val="22"/>
          <w:szCs w:val="22"/>
        </w:rPr>
        <w:t>B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den,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s.  P. </w:t>
      </w:r>
      <w:r>
        <w:rPr>
          <w:spacing w:val="-3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h , M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. P. </w:t>
      </w:r>
      <w:r>
        <w:rPr>
          <w:spacing w:val="-3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e,</w:t>
      </w:r>
      <w:r>
        <w:rPr>
          <w:spacing w:val="53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  M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. E.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n,</w:t>
      </w:r>
    </w:p>
    <w:p w:rsidR="000D7ED4" w:rsidRDefault="00C34AF6">
      <w:pPr>
        <w:spacing w:before="4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s. D. </w:t>
      </w:r>
      <w:r>
        <w:rPr>
          <w:spacing w:val="-2"/>
          <w:sz w:val="22"/>
          <w:szCs w:val="22"/>
        </w:rPr>
        <w:t>Hu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c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nnes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J. O</w:t>
      </w:r>
      <w:r>
        <w:rPr>
          <w:spacing w:val="-3"/>
          <w:sz w:val="22"/>
          <w:szCs w:val="22"/>
        </w:rPr>
        <w:t>v</w:t>
      </w:r>
      <w:r>
        <w:rPr>
          <w:sz w:val="22"/>
          <w:szCs w:val="22"/>
        </w:rPr>
        <w:t>endon</w:t>
      </w:r>
    </w:p>
    <w:p w:rsidR="000D7ED4" w:rsidRDefault="000D7ED4">
      <w:pPr>
        <w:spacing w:before="10" w:line="140" w:lineRule="exact"/>
        <w:rPr>
          <w:sz w:val="14"/>
          <w:szCs w:val="14"/>
        </w:rPr>
      </w:pPr>
    </w:p>
    <w:p w:rsidR="000D7ED4" w:rsidRDefault="00C34AF6">
      <w:pPr>
        <w:rPr>
          <w:sz w:val="23"/>
          <w:szCs w:val="23"/>
        </w:rPr>
      </w:pPr>
      <w:r>
        <w:rPr>
          <w:spacing w:val="-4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2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-16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i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su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:</w:t>
      </w:r>
    </w:p>
    <w:p w:rsidR="000D7ED4" w:rsidRDefault="000D7ED4">
      <w:pPr>
        <w:spacing w:before="10" w:line="160" w:lineRule="exact"/>
        <w:rPr>
          <w:sz w:val="16"/>
          <w:szCs w:val="16"/>
        </w:rPr>
      </w:pPr>
    </w:p>
    <w:p w:rsidR="000D7ED4" w:rsidRDefault="00C34AF6">
      <w:pPr>
        <w:rPr>
          <w:sz w:val="23"/>
          <w:szCs w:val="23"/>
        </w:rPr>
      </w:pPr>
      <w:r>
        <w:rPr>
          <w:sz w:val="23"/>
          <w:szCs w:val="23"/>
        </w:rPr>
        <w:t>02.</w:t>
      </w:r>
      <w:r>
        <w:rPr>
          <w:spacing w:val="-16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Pr</w:t>
      </w:r>
      <w:r>
        <w:rPr>
          <w:spacing w:val="-2"/>
          <w:w w:val="95"/>
          <w:sz w:val="23"/>
          <w:szCs w:val="23"/>
        </w:rPr>
        <w:t>e</w:t>
      </w:r>
      <w:r>
        <w:rPr>
          <w:w w:val="95"/>
          <w:sz w:val="23"/>
          <w:szCs w:val="23"/>
        </w:rPr>
        <w:t>s</w:t>
      </w:r>
      <w:r>
        <w:rPr>
          <w:spacing w:val="1"/>
          <w:w w:val="95"/>
          <w:sz w:val="23"/>
          <w:szCs w:val="23"/>
        </w:rPr>
        <w:t>i</w:t>
      </w:r>
      <w:r>
        <w:rPr>
          <w:spacing w:val="-2"/>
          <w:w w:val="95"/>
          <w:sz w:val="23"/>
          <w:szCs w:val="23"/>
        </w:rPr>
        <w:t>d</w:t>
      </w:r>
      <w:r>
        <w:rPr>
          <w:w w:val="95"/>
          <w:sz w:val="23"/>
          <w:szCs w:val="23"/>
        </w:rPr>
        <w:t>en</w:t>
      </w:r>
      <w:r>
        <w:rPr>
          <w:spacing w:val="-1"/>
          <w:w w:val="95"/>
          <w:sz w:val="23"/>
          <w:szCs w:val="23"/>
        </w:rPr>
        <w:t>t</w:t>
      </w:r>
      <w:r>
        <w:rPr>
          <w:w w:val="95"/>
          <w:sz w:val="23"/>
          <w:szCs w:val="23"/>
        </w:rPr>
        <w:t>s</w:t>
      </w:r>
      <w:r>
        <w:rPr>
          <w:spacing w:val="8"/>
          <w:w w:val="9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</w:t>
      </w:r>
      <w:r>
        <w:rPr>
          <w:sz w:val="23"/>
          <w:szCs w:val="23"/>
        </w:rPr>
        <w:t>e</w:t>
      </w:r>
      <w:r>
        <w:rPr>
          <w:spacing w:val="1"/>
          <w:sz w:val="23"/>
          <w:szCs w:val="23"/>
        </w:rPr>
        <w:t>s</w:t>
      </w:r>
      <w:r>
        <w:rPr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g</w:t>
      </w:r>
      <w:r>
        <w:rPr>
          <w:sz w:val="23"/>
          <w:szCs w:val="23"/>
        </w:rPr>
        <w:t>e</w:t>
      </w:r>
    </w:p>
    <w:p w:rsidR="000D7ED4" w:rsidRDefault="000D7ED4">
      <w:pPr>
        <w:spacing w:before="10" w:line="160" w:lineRule="exact"/>
        <w:rPr>
          <w:sz w:val="16"/>
          <w:szCs w:val="16"/>
        </w:rPr>
      </w:pPr>
    </w:p>
    <w:p w:rsidR="000D7ED4" w:rsidRDefault="00C34AF6">
      <w:pPr>
        <w:rPr>
          <w:sz w:val="23"/>
          <w:szCs w:val="23"/>
        </w:rPr>
      </w:pPr>
      <w:r>
        <w:rPr>
          <w:sz w:val="23"/>
          <w:szCs w:val="23"/>
        </w:rPr>
        <w:t>03.</w:t>
      </w:r>
      <w:r>
        <w:rPr>
          <w:spacing w:val="-16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Se</w:t>
      </w:r>
      <w:r>
        <w:rPr>
          <w:spacing w:val="-2"/>
          <w:w w:val="95"/>
          <w:sz w:val="23"/>
          <w:szCs w:val="23"/>
        </w:rPr>
        <w:t>c</w:t>
      </w:r>
      <w:r>
        <w:rPr>
          <w:spacing w:val="1"/>
          <w:w w:val="95"/>
          <w:sz w:val="23"/>
          <w:szCs w:val="23"/>
        </w:rPr>
        <w:t>r</w:t>
      </w:r>
      <w:r>
        <w:rPr>
          <w:w w:val="95"/>
          <w:sz w:val="23"/>
          <w:szCs w:val="23"/>
        </w:rPr>
        <w:t>e</w:t>
      </w:r>
      <w:r>
        <w:rPr>
          <w:spacing w:val="-1"/>
          <w:w w:val="95"/>
          <w:sz w:val="23"/>
          <w:szCs w:val="23"/>
        </w:rPr>
        <w:t>t</w:t>
      </w:r>
      <w:r>
        <w:rPr>
          <w:w w:val="95"/>
          <w:sz w:val="23"/>
          <w:szCs w:val="23"/>
        </w:rPr>
        <w:t>a</w:t>
      </w:r>
      <w:r>
        <w:rPr>
          <w:spacing w:val="1"/>
          <w:w w:val="95"/>
          <w:sz w:val="23"/>
          <w:szCs w:val="23"/>
        </w:rPr>
        <w:t>r</w:t>
      </w:r>
      <w:r>
        <w:rPr>
          <w:spacing w:val="-2"/>
          <w:w w:val="95"/>
          <w:sz w:val="23"/>
          <w:szCs w:val="23"/>
        </w:rPr>
        <w:t>y</w:t>
      </w:r>
      <w:r>
        <w:rPr>
          <w:spacing w:val="1"/>
          <w:w w:val="95"/>
          <w:sz w:val="23"/>
          <w:szCs w:val="23"/>
        </w:rPr>
        <w:t>’</w:t>
      </w:r>
      <w:r>
        <w:rPr>
          <w:w w:val="95"/>
          <w:sz w:val="23"/>
          <w:szCs w:val="23"/>
        </w:rPr>
        <w:t>s</w:t>
      </w:r>
      <w:r>
        <w:rPr>
          <w:spacing w:val="6"/>
          <w:w w:val="95"/>
          <w:sz w:val="23"/>
          <w:szCs w:val="23"/>
        </w:rPr>
        <w:t xml:space="preserve"> 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s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g</w:t>
      </w:r>
      <w:r>
        <w:rPr>
          <w:sz w:val="23"/>
          <w:szCs w:val="23"/>
        </w:rPr>
        <w:t>e</w:t>
      </w:r>
    </w:p>
    <w:p w:rsidR="000D7ED4" w:rsidRDefault="000D7ED4">
      <w:pPr>
        <w:spacing w:before="10" w:line="160" w:lineRule="exact"/>
        <w:rPr>
          <w:sz w:val="16"/>
          <w:szCs w:val="16"/>
        </w:rPr>
      </w:pPr>
    </w:p>
    <w:p w:rsidR="000D7ED4" w:rsidRDefault="00C34AF6">
      <w:pPr>
        <w:rPr>
          <w:sz w:val="23"/>
          <w:szCs w:val="23"/>
        </w:rPr>
      </w:pPr>
      <w:r>
        <w:pict>
          <v:group id="_x0000_s1219" style="position:absolute;margin-left:292.3pt;margin-top:-175.75pt;width:259.2pt;height:366.5pt;z-index:-4010;mso-position-horizontal-relative:page" coordorigin="5846,-3515" coordsize="5184,7330">
            <v:shape id="_x0000_s1221" style="position:absolute;left:5851;top:-3511;width:5174;height:2191" coordorigin="5851,-3511" coordsize="5174,2191" path="m5851,-1319r5175,l11026,-3511r-5175,l5851,-1319xe" filled="f" strokeweight=".48pt">
              <v:path arrowok="t"/>
            </v:shape>
            <v:shape id="_x0000_s1220" style="position:absolute;left:5851;top:-1289;width:5174;height:5098" coordorigin="5851,-1289" coordsize="5174,5098" path="m5851,3809r5175,l11026,-1289r-5175,l5851,3809xe" filled="f" strokeweight=".17219mm">
              <v:path arrowok="t"/>
            </v:shape>
            <w10:wrap anchorx="page"/>
          </v:group>
        </w:pict>
      </w:r>
      <w:r>
        <w:rPr>
          <w:sz w:val="23"/>
          <w:szCs w:val="23"/>
        </w:rPr>
        <w:t>04.</w:t>
      </w:r>
      <w:r>
        <w:rPr>
          <w:spacing w:val="-16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1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</w:t>
      </w:r>
      <w:r>
        <w:rPr>
          <w:spacing w:val="-2"/>
          <w:sz w:val="23"/>
          <w:szCs w:val="23"/>
        </w:rPr>
        <w:t>a</w:t>
      </w:r>
      <w:r>
        <w:rPr>
          <w:spacing w:val="1"/>
          <w:sz w:val="23"/>
          <w:szCs w:val="23"/>
        </w:rPr>
        <w:t>f</w:t>
      </w:r>
      <w:r>
        <w:rPr>
          <w:spacing w:val="-2"/>
          <w:sz w:val="23"/>
          <w:szCs w:val="23"/>
        </w:rPr>
        <w:t>f</w:t>
      </w:r>
      <w:r>
        <w:rPr>
          <w:spacing w:val="1"/>
          <w:sz w:val="23"/>
          <w:szCs w:val="23"/>
        </w:rPr>
        <w:t>l</w:t>
      </w:r>
      <w:r>
        <w:rPr>
          <w:sz w:val="23"/>
          <w:szCs w:val="23"/>
        </w:rPr>
        <w:t>e</w:t>
      </w:r>
    </w:p>
    <w:p w:rsidR="000D7ED4" w:rsidRDefault="000D7ED4">
      <w:pPr>
        <w:spacing w:before="10" w:line="160" w:lineRule="exact"/>
        <w:rPr>
          <w:sz w:val="16"/>
          <w:szCs w:val="16"/>
        </w:rPr>
      </w:pPr>
    </w:p>
    <w:p w:rsidR="000D7ED4" w:rsidRDefault="00C34AF6">
      <w:pPr>
        <w:rPr>
          <w:sz w:val="23"/>
          <w:szCs w:val="23"/>
        </w:rPr>
      </w:pPr>
      <w:r>
        <w:rPr>
          <w:sz w:val="23"/>
          <w:szCs w:val="23"/>
        </w:rPr>
        <w:t>05.</w:t>
      </w:r>
      <w:r>
        <w:rPr>
          <w:spacing w:val="-16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-4"/>
          <w:sz w:val="23"/>
          <w:szCs w:val="23"/>
        </w:rPr>
        <w:t>m</w:t>
      </w:r>
      <w:r>
        <w:rPr>
          <w:sz w:val="23"/>
          <w:szCs w:val="23"/>
        </w:rPr>
        <w:t>a</w:t>
      </w:r>
      <w:r>
        <w:rPr>
          <w:spacing w:val="1"/>
          <w:sz w:val="23"/>
          <w:szCs w:val="23"/>
        </w:rPr>
        <w:t>i</w:t>
      </w:r>
      <w:r>
        <w:rPr>
          <w:sz w:val="23"/>
          <w:szCs w:val="23"/>
        </w:rPr>
        <w:t>l</w:t>
      </w:r>
      <w:r>
        <w:rPr>
          <w:spacing w:val="-23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-1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G</w:t>
      </w:r>
      <w:r>
        <w:rPr>
          <w:spacing w:val="1"/>
          <w:sz w:val="23"/>
          <w:szCs w:val="23"/>
        </w:rPr>
        <w:t>r</w:t>
      </w:r>
      <w:r>
        <w:rPr>
          <w:sz w:val="23"/>
          <w:szCs w:val="23"/>
        </w:rPr>
        <w:t>eg</w:t>
      </w:r>
    </w:p>
    <w:p w:rsidR="000D7ED4" w:rsidRDefault="000D7ED4">
      <w:pPr>
        <w:spacing w:before="10" w:line="160" w:lineRule="exact"/>
        <w:rPr>
          <w:sz w:val="16"/>
          <w:szCs w:val="16"/>
        </w:rPr>
      </w:pPr>
    </w:p>
    <w:p w:rsidR="000D7ED4" w:rsidRDefault="00C34AF6">
      <w:pPr>
        <w:rPr>
          <w:sz w:val="23"/>
          <w:szCs w:val="23"/>
        </w:rPr>
      </w:pPr>
      <w:r>
        <w:rPr>
          <w:sz w:val="23"/>
          <w:szCs w:val="23"/>
        </w:rPr>
        <w:t>06.</w:t>
      </w:r>
      <w:r>
        <w:rPr>
          <w:spacing w:val="-16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16"/>
          <w:sz w:val="23"/>
          <w:szCs w:val="23"/>
        </w:rPr>
        <w:t xml:space="preserve"> </w:t>
      </w:r>
      <w:r>
        <w:rPr>
          <w:spacing w:val="-1"/>
          <w:w w:val="95"/>
          <w:sz w:val="23"/>
          <w:szCs w:val="23"/>
        </w:rPr>
        <w:t>BB</w:t>
      </w:r>
      <w:r>
        <w:rPr>
          <w:w w:val="95"/>
          <w:sz w:val="23"/>
          <w:szCs w:val="23"/>
        </w:rPr>
        <w:t>Q</w:t>
      </w:r>
      <w:r>
        <w:rPr>
          <w:spacing w:val="3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Fund</w:t>
      </w:r>
      <w:r>
        <w:rPr>
          <w:spacing w:val="1"/>
          <w:w w:val="9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</w:t>
      </w:r>
      <w:r>
        <w:rPr>
          <w:spacing w:val="-2"/>
          <w:sz w:val="23"/>
          <w:szCs w:val="23"/>
        </w:rPr>
        <w:t>a</w:t>
      </w:r>
      <w:r>
        <w:rPr>
          <w:spacing w:val="1"/>
          <w:sz w:val="23"/>
          <w:szCs w:val="23"/>
        </w:rPr>
        <w:t>i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er</w:t>
      </w:r>
    </w:p>
    <w:p w:rsidR="000D7ED4" w:rsidRDefault="000D7ED4">
      <w:pPr>
        <w:spacing w:before="10" w:line="160" w:lineRule="exact"/>
        <w:rPr>
          <w:sz w:val="16"/>
          <w:szCs w:val="16"/>
        </w:rPr>
      </w:pPr>
    </w:p>
    <w:p w:rsidR="000D7ED4" w:rsidRDefault="00C34AF6">
      <w:pPr>
        <w:rPr>
          <w:sz w:val="21"/>
          <w:szCs w:val="21"/>
        </w:rPr>
      </w:pPr>
      <w:r>
        <w:rPr>
          <w:sz w:val="23"/>
          <w:szCs w:val="23"/>
        </w:rPr>
        <w:t>07.</w:t>
      </w:r>
      <w:r>
        <w:rPr>
          <w:spacing w:val="-19"/>
          <w:sz w:val="23"/>
          <w:szCs w:val="23"/>
        </w:rPr>
        <w:t xml:space="preserve"> </w:t>
      </w:r>
      <w:r>
        <w:rPr>
          <w:spacing w:val="3"/>
          <w:w w:val="94"/>
          <w:sz w:val="21"/>
          <w:szCs w:val="21"/>
        </w:rPr>
        <w:t>T</w:t>
      </w:r>
      <w:r>
        <w:rPr>
          <w:spacing w:val="-1"/>
          <w:w w:val="94"/>
          <w:sz w:val="21"/>
          <w:szCs w:val="21"/>
        </w:rPr>
        <w:t>R</w:t>
      </w:r>
      <w:r>
        <w:rPr>
          <w:spacing w:val="-2"/>
          <w:w w:val="94"/>
          <w:sz w:val="21"/>
          <w:szCs w:val="21"/>
        </w:rPr>
        <w:t>A</w:t>
      </w:r>
      <w:r>
        <w:rPr>
          <w:spacing w:val="1"/>
          <w:w w:val="94"/>
          <w:sz w:val="21"/>
          <w:szCs w:val="21"/>
        </w:rPr>
        <w:t>I</w:t>
      </w:r>
      <w:r>
        <w:rPr>
          <w:w w:val="94"/>
          <w:sz w:val="21"/>
          <w:szCs w:val="21"/>
        </w:rPr>
        <w:t>N</w:t>
      </w:r>
      <w:r>
        <w:rPr>
          <w:spacing w:val="1"/>
          <w:w w:val="94"/>
          <w:sz w:val="21"/>
          <w:szCs w:val="21"/>
        </w:rPr>
        <w:t>I</w:t>
      </w:r>
      <w:r>
        <w:rPr>
          <w:w w:val="94"/>
          <w:sz w:val="21"/>
          <w:szCs w:val="21"/>
        </w:rPr>
        <w:t>NG</w:t>
      </w:r>
      <w:r>
        <w:rPr>
          <w:spacing w:val="5"/>
          <w:w w:val="94"/>
          <w:sz w:val="21"/>
          <w:szCs w:val="21"/>
        </w:rPr>
        <w:t xml:space="preserve"> </w:t>
      </w:r>
      <w:r>
        <w:rPr>
          <w:spacing w:val="-2"/>
          <w:w w:val="94"/>
          <w:sz w:val="21"/>
          <w:szCs w:val="21"/>
        </w:rPr>
        <w:t>A</w:t>
      </w:r>
      <w:r>
        <w:rPr>
          <w:spacing w:val="2"/>
          <w:w w:val="94"/>
          <w:sz w:val="21"/>
          <w:szCs w:val="21"/>
        </w:rPr>
        <w:t>N</w:t>
      </w:r>
      <w:r>
        <w:rPr>
          <w:w w:val="94"/>
          <w:sz w:val="21"/>
          <w:szCs w:val="21"/>
        </w:rPr>
        <w:t>D</w:t>
      </w:r>
      <w:r>
        <w:rPr>
          <w:spacing w:val="1"/>
          <w:w w:val="94"/>
          <w:sz w:val="21"/>
          <w:szCs w:val="21"/>
        </w:rPr>
        <w:t xml:space="preserve"> </w:t>
      </w:r>
      <w:r>
        <w:rPr>
          <w:spacing w:val="3"/>
          <w:w w:val="94"/>
          <w:sz w:val="21"/>
          <w:szCs w:val="21"/>
        </w:rPr>
        <w:t>T</w:t>
      </w:r>
      <w:r>
        <w:rPr>
          <w:spacing w:val="-1"/>
          <w:w w:val="94"/>
          <w:sz w:val="21"/>
          <w:szCs w:val="21"/>
        </w:rPr>
        <w:t>R</w:t>
      </w:r>
      <w:r>
        <w:rPr>
          <w:spacing w:val="1"/>
          <w:w w:val="94"/>
          <w:sz w:val="21"/>
          <w:szCs w:val="21"/>
        </w:rPr>
        <w:t>I</w:t>
      </w:r>
      <w:r>
        <w:rPr>
          <w:w w:val="94"/>
          <w:sz w:val="21"/>
          <w:szCs w:val="21"/>
        </w:rPr>
        <w:t>A</w:t>
      </w:r>
      <w:r>
        <w:rPr>
          <w:spacing w:val="1"/>
          <w:w w:val="94"/>
          <w:sz w:val="21"/>
          <w:szCs w:val="21"/>
        </w:rPr>
        <w:t>L</w:t>
      </w:r>
      <w:r>
        <w:rPr>
          <w:w w:val="94"/>
          <w:sz w:val="21"/>
          <w:szCs w:val="21"/>
        </w:rPr>
        <w:t>S</w:t>
      </w:r>
      <w:r>
        <w:rPr>
          <w:spacing w:val="2"/>
          <w:w w:val="94"/>
          <w:sz w:val="21"/>
          <w:szCs w:val="21"/>
        </w:rPr>
        <w:t xml:space="preserve"> </w:t>
      </w:r>
      <w:r>
        <w:rPr>
          <w:w w:val="94"/>
          <w:sz w:val="21"/>
          <w:szCs w:val="21"/>
        </w:rPr>
        <w:t>AND</w:t>
      </w:r>
      <w:r>
        <w:rPr>
          <w:spacing w:val="1"/>
          <w:w w:val="94"/>
          <w:sz w:val="21"/>
          <w:szCs w:val="21"/>
        </w:rPr>
        <w:t xml:space="preserve"> </w:t>
      </w:r>
      <w:r>
        <w:rPr>
          <w:spacing w:val="3"/>
          <w:w w:val="94"/>
          <w:sz w:val="21"/>
          <w:szCs w:val="21"/>
        </w:rPr>
        <w:t>T</w:t>
      </w:r>
      <w:r>
        <w:rPr>
          <w:spacing w:val="-2"/>
          <w:w w:val="94"/>
          <w:sz w:val="21"/>
          <w:szCs w:val="21"/>
        </w:rPr>
        <w:t>I</w:t>
      </w:r>
      <w:r>
        <w:rPr>
          <w:spacing w:val="3"/>
          <w:w w:val="94"/>
          <w:sz w:val="21"/>
          <w:szCs w:val="21"/>
        </w:rPr>
        <w:t>T</w:t>
      </w:r>
      <w:r>
        <w:rPr>
          <w:spacing w:val="-2"/>
          <w:w w:val="94"/>
          <w:sz w:val="21"/>
          <w:szCs w:val="21"/>
        </w:rPr>
        <w:t>L</w:t>
      </w:r>
      <w:r>
        <w:rPr>
          <w:w w:val="94"/>
          <w:sz w:val="21"/>
          <w:szCs w:val="21"/>
        </w:rPr>
        <w:t>ES,</w:t>
      </w:r>
      <w:r>
        <w:rPr>
          <w:spacing w:val="6"/>
          <w:w w:val="94"/>
          <w:sz w:val="21"/>
          <w:szCs w:val="21"/>
        </w:rPr>
        <w:t xml:space="preserve"> </w:t>
      </w:r>
      <w:r>
        <w:rPr>
          <w:sz w:val="21"/>
          <w:szCs w:val="21"/>
        </w:rPr>
        <w:t>OH</w:t>
      </w:r>
      <w:r>
        <w:rPr>
          <w:spacing w:val="-20"/>
          <w:sz w:val="21"/>
          <w:szCs w:val="21"/>
        </w:rPr>
        <w:t xml:space="preserve"> </w:t>
      </w:r>
      <w:r>
        <w:rPr>
          <w:sz w:val="21"/>
          <w:szCs w:val="21"/>
        </w:rPr>
        <w:t>MY</w:t>
      </w:r>
    </w:p>
    <w:p w:rsidR="000D7ED4" w:rsidRDefault="000D7ED4">
      <w:pPr>
        <w:spacing w:before="1" w:line="140" w:lineRule="exact"/>
        <w:rPr>
          <w:sz w:val="15"/>
          <w:szCs w:val="15"/>
        </w:rPr>
      </w:pPr>
    </w:p>
    <w:p w:rsidR="000D7ED4" w:rsidRDefault="00C34AF6">
      <w:pPr>
        <w:rPr>
          <w:sz w:val="21"/>
          <w:szCs w:val="21"/>
        </w:rPr>
      </w:pPr>
      <w:r>
        <w:rPr>
          <w:sz w:val="21"/>
          <w:szCs w:val="21"/>
        </w:rPr>
        <w:t>10.</w:t>
      </w:r>
      <w:r>
        <w:rPr>
          <w:spacing w:val="-19"/>
          <w:sz w:val="21"/>
          <w:szCs w:val="21"/>
        </w:rPr>
        <w:t xml:space="preserve"> </w:t>
      </w:r>
      <w:r>
        <w:rPr>
          <w:w w:val="94"/>
          <w:sz w:val="21"/>
          <w:szCs w:val="21"/>
        </w:rPr>
        <w:t xml:space="preserve">Open Show </w:t>
      </w:r>
      <w:r>
        <w:rPr>
          <w:sz w:val="21"/>
          <w:szCs w:val="21"/>
        </w:rPr>
        <w:t>Schedule</w:t>
      </w:r>
    </w:p>
    <w:p w:rsidR="000D7ED4" w:rsidRDefault="000D7ED4">
      <w:pPr>
        <w:spacing w:line="140" w:lineRule="exact"/>
        <w:rPr>
          <w:sz w:val="15"/>
          <w:szCs w:val="15"/>
        </w:rPr>
      </w:pPr>
    </w:p>
    <w:p w:rsidR="000D7ED4" w:rsidRDefault="00C34AF6">
      <w:pPr>
        <w:rPr>
          <w:sz w:val="21"/>
          <w:szCs w:val="21"/>
        </w:rPr>
      </w:pPr>
      <w:r>
        <w:rPr>
          <w:sz w:val="21"/>
          <w:szCs w:val="21"/>
        </w:rPr>
        <w:t>14.</w:t>
      </w:r>
      <w:r>
        <w:rPr>
          <w:spacing w:val="-19"/>
          <w:sz w:val="21"/>
          <w:szCs w:val="21"/>
        </w:rPr>
        <w:t xml:space="preserve"> </w:t>
      </w:r>
      <w:r>
        <w:rPr>
          <w:w w:val="94"/>
          <w:sz w:val="21"/>
          <w:szCs w:val="21"/>
        </w:rPr>
        <w:t xml:space="preserve">May </w:t>
      </w:r>
      <w:r>
        <w:rPr>
          <w:w w:val="94"/>
          <w:sz w:val="21"/>
          <w:szCs w:val="21"/>
        </w:rPr>
        <w:t>Committee</w:t>
      </w:r>
      <w:r>
        <w:rPr>
          <w:spacing w:val="8"/>
          <w:w w:val="94"/>
          <w:sz w:val="21"/>
          <w:szCs w:val="21"/>
        </w:rPr>
        <w:t xml:space="preserve"> </w:t>
      </w:r>
      <w:r>
        <w:rPr>
          <w:sz w:val="21"/>
          <w:szCs w:val="21"/>
        </w:rPr>
        <w:t>meeting</w:t>
      </w:r>
    </w:p>
    <w:p w:rsidR="000D7ED4" w:rsidRDefault="000D7ED4">
      <w:pPr>
        <w:spacing w:before="8" w:line="180" w:lineRule="exact"/>
        <w:rPr>
          <w:sz w:val="18"/>
          <w:szCs w:val="18"/>
        </w:rPr>
      </w:pPr>
    </w:p>
    <w:p w:rsidR="000D7ED4" w:rsidRDefault="00C34AF6">
      <w:pPr>
        <w:rPr>
          <w:sz w:val="21"/>
          <w:szCs w:val="21"/>
        </w:rPr>
      </w:pPr>
      <w:r>
        <w:rPr>
          <w:sz w:val="21"/>
          <w:szCs w:val="21"/>
        </w:rPr>
        <w:t>19.</w:t>
      </w:r>
      <w:r>
        <w:rPr>
          <w:spacing w:val="-19"/>
          <w:sz w:val="21"/>
          <w:szCs w:val="21"/>
        </w:rPr>
        <w:t xml:space="preserve"> </w:t>
      </w:r>
      <w:r>
        <w:rPr>
          <w:w w:val="94"/>
          <w:sz w:val="21"/>
          <w:szCs w:val="21"/>
        </w:rPr>
        <w:t>July Committee</w:t>
      </w:r>
      <w:r>
        <w:rPr>
          <w:spacing w:val="8"/>
          <w:w w:val="94"/>
          <w:sz w:val="21"/>
          <w:szCs w:val="21"/>
        </w:rPr>
        <w:t xml:space="preserve"> </w:t>
      </w:r>
      <w:r>
        <w:rPr>
          <w:sz w:val="21"/>
          <w:szCs w:val="21"/>
        </w:rPr>
        <w:t>meeting</w:t>
      </w:r>
    </w:p>
    <w:p w:rsidR="000D7ED4" w:rsidRDefault="000D7ED4">
      <w:pPr>
        <w:spacing w:before="4" w:line="160" w:lineRule="exact"/>
        <w:rPr>
          <w:sz w:val="17"/>
          <w:szCs w:val="17"/>
        </w:rPr>
      </w:pPr>
    </w:p>
    <w:p w:rsidR="000D7ED4" w:rsidRDefault="00C34AF6">
      <w:pPr>
        <w:rPr>
          <w:sz w:val="23"/>
          <w:szCs w:val="23"/>
        </w:rPr>
      </w:pPr>
      <w:r>
        <w:rPr>
          <w:sz w:val="23"/>
          <w:szCs w:val="23"/>
        </w:rPr>
        <w:t>30.</w:t>
      </w:r>
      <w:r>
        <w:rPr>
          <w:spacing w:val="-16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Sunday</w:t>
      </w:r>
      <w:r>
        <w:rPr>
          <w:spacing w:val="-1"/>
          <w:w w:val="96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Champ</w:t>
      </w:r>
      <w:r>
        <w:rPr>
          <w:spacing w:val="-1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Show</w:t>
      </w:r>
      <w:r>
        <w:rPr>
          <w:spacing w:val="-23"/>
          <w:sz w:val="23"/>
          <w:szCs w:val="23"/>
        </w:rPr>
        <w:t xml:space="preserve"> </w:t>
      </w:r>
      <w:r>
        <w:rPr>
          <w:sz w:val="23"/>
          <w:szCs w:val="23"/>
        </w:rPr>
        <w:t>Results</w:t>
      </w:r>
    </w:p>
    <w:p w:rsidR="000D7ED4" w:rsidRDefault="000D7ED4">
      <w:pPr>
        <w:spacing w:before="10" w:line="160" w:lineRule="exact"/>
        <w:rPr>
          <w:sz w:val="16"/>
          <w:szCs w:val="16"/>
        </w:rPr>
      </w:pPr>
    </w:p>
    <w:p w:rsidR="000D7ED4" w:rsidRDefault="00C34AF6">
      <w:pPr>
        <w:rPr>
          <w:sz w:val="23"/>
          <w:szCs w:val="23"/>
        </w:rPr>
        <w:sectPr w:rsidR="000D7ED4">
          <w:type w:val="continuous"/>
          <w:pgSz w:w="11920" w:h="16860"/>
          <w:pgMar w:top="800" w:right="0" w:bottom="280" w:left="520" w:header="720" w:footer="720" w:gutter="0"/>
          <w:cols w:num="2" w:space="720" w:equalWidth="0">
            <w:col w:w="4732" w:space="749"/>
            <w:col w:w="5919"/>
          </w:cols>
        </w:sectPr>
      </w:pPr>
      <w:r>
        <w:rPr>
          <w:sz w:val="23"/>
          <w:szCs w:val="23"/>
        </w:rPr>
        <w:t>38.</w:t>
      </w:r>
      <w:r>
        <w:rPr>
          <w:spacing w:val="-16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Judge</w:t>
      </w:r>
      <w:r>
        <w:rPr>
          <w:spacing w:val="-1"/>
          <w:w w:val="96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Michael</w:t>
      </w:r>
      <w:r>
        <w:rPr>
          <w:spacing w:val="-1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Levy</w:t>
      </w:r>
      <w:r>
        <w:rPr>
          <w:spacing w:val="-22"/>
          <w:sz w:val="23"/>
          <w:szCs w:val="23"/>
        </w:rPr>
        <w:t xml:space="preserve"> </w:t>
      </w:r>
      <w:r>
        <w:rPr>
          <w:sz w:val="23"/>
          <w:szCs w:val="23"/>
        </w:rPr>
        <w:t>critiques</w:t>
      </w:r>
    </w:p>
    <w:p w:rsidR="000D7ED4" w:rsidRDefault="000D7ED4">
      <w:pPr>
        <w:spacing w:line="200" w:lineRule="exact"/>
      </w:pPr>
    </w:p>
    <w:p w:rsidR="000D7ED4" w:rsidRDefault="000D7ED4">
      <w:pPr>
        <w:spacing w:before="4" w:line="260" w:lineRule="exact"/>
        <w:rPr>
          <w:sz w:val="26"/>
          <w:szCs w:val="26"/>
        </w:rPr>
      </w:pPr>
    </w:p>
    <w:p w:rsidR="000D7ED4" w:rsidRDefault="00C34AF6">
      <w:pPr>
        <w:spacing w:before="24" w:line="303" w:lineRule="auto"/>
        <w:ind w:left="1069" w:right="1136"/>
        <w:rPr>
          <w:rFonts w:ascii="Candara" w:eastAsia="Candara" w:hAnsi="Candara" w:cs="Candara"/>
          <w:sz w:val="16"/>
          <w:szCs w:val="16"/>
        </w:rPr>
      </w:pPr>
      <w:r>
        <w:pict>
          <v:group id="_x0000_s1214" style="position:absolute;left:0;text-align:left;margin-left:71.75pt;margin-top:-3.3pt;width:477.5pt;height:43.2pt;z-index:-4009;mso-position-horizontal-relative:page" coordorigin="1435,-66" coordsize="9550,864">
            <v:shape id="_x0000_s1218" style="position:absolute;left:1440;top:-61;width:9540;height:854" coordorigin="1440,-61" coordsize="9540,854" path="m1440,794r9540,l10980,-61r-9540,l1440,794xe" filled="f" strokeweight=".48pt">
              <v:path arrowok="t"/>
            </v:shape>
            <v:shape id="_x0000_s1217" type="#_x0000_t75" style="position:absolute;left:1478;top:-3;width:9421;height:347">
              <v:imagedata r:id="rId17" o:title=""/>
            </v:shape>
            <v:shape id="_x0000_s1216" type="#_x0000_t75" style="position:absolute;left:1478;top:208;width:9200;height:383">
              <v:imagedata r:id="rId18" o:title=""/>
            </v:shape>
            <v:shape id="_x0000_s1215" type="#_x0000_t75" style="position:absolute;left:1478;top:455;width:1139;height:277">
              <v:imagedata r:id="rId19" o:title=""/>
            </v:shape>
            <w10:wrap anchorx="page"/>
          </v:group>
        </w:pic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1"/>
          <w:sz w:val="16"/>
          <w:szCs w:val="16"/>
        </w:rPr>
        <w:t>h</w:t>
      </w:r>
      <w:r>
        <w:rPr>
          <w:rFonts w:ascii="Candara" w:eastAsia="Candara" w:hAnsi="Candara" w:cs="Candara"/>
          <w:sz w:val="16"/>
          <w:szCs w:val="16"/>
        </w:rPr>
        <w:t xml:space="preserve">e </w:t>
      </w:r>
      <w:r>
        <w:rPr>
          <w:rFonts w:ascii="Candara" w:eastAsia="Candara" w:hAnsi="Candara" w:cs="Candara"/>
          <w:spacing w:val="-1"/>
          <w:sz w:val="16"/>
          <w:szCs w:val="16"/>
        </w:rPr>
        <w:t>op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pacing w:val="-1"/>
          <w:sz w:val="16"/>
          <w:szCs w:val="16"/>
        </w:rPr>
        <w:t>n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pacing w:val="-1"/>
          <w:sz w:val="16"/>
          <w:szCs w:val="16"/>
        </w:rPr>
        <w:t>on</w:t>
      </w:r>
      <w:r>
        <w:rPr>
          <w:rFonts w:ascii="Candara" w:eastAsia="Candara" w:hAnsi="Candara" w:cs="Candara"/>
          <w:sz w:val="16"/>
          <w:szCs w:val="16"/>
        </w:rPr>
        <w:t>s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x</w:t>
      </w:r>
      <w:r>
        <w:rPr>
          <w:rFonts w:ascii="Candara" w:eastAsia="Candara" w:hAnsi="Candara" w:cs="Candara"/>
          <w:spacing w:val="-3"/>
          <w:sz w:val="16"/>
          <w:szCs w:val="16"/>
        </w:rPr>
        <w:t>p</w:t>
      </w:r>
      <w:r>
        <w:rPr>
          <w:rFonts w:ascii="Candara" w:eastAsia="Candara" w:hAnsi="Candara" w:cs="Candara"/>
          <w:sz w:val="16"/>
          <w:szCs w:val="16"/>
        </w:rPr>
        <w:t>r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ss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d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z w:val="16"/>
          <w:szCs w:val="16"/>
        </w:rPr>
        <w:t>n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3"/>
          <w:sz w:val="16"/>
          <w:szCs w:val="16"/>
        </w:rPr>
        <w:t>h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z w:val="16"/>
          <w:szCs w:val="16"/>
        </w:rPr>
        <w:t>s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N</w:t>
      </w:r>
      <w:r>
        <w:rPr>
          <w:rFonts w:ascii="Candara" w:eastAsia="Candara" w:hAnsi="Candara" w:cs="Candara"/>
          <w:spacing w:val="-1"/>
          <w:sz w:val="16"/>
          <w:szCs w:val="16"/>
        </w:rPr>
        <w:t>ew</w:t>
      </w:r>
      <w:r>
        <w:rPr>
          <w:rFonts w:ascii="Candara" w:eastAsia="Candara" w:hAnsi="Candara" w:cs="Candara"/>
          <w:spacing w:val="-3"/>
          <w:sz w:val="16"/>
          <w:szCs w:val="16"/>
        </w:rPr>
        <w:t>s</w:t>
      </w:r>
      <w:r>
        <w:rPr>
          <w:rFonts w:ascii="Candara" w:eastAsia="Candara" w:hAnsi="Candara" w:cs="Candara"/>
          <w:spacing w:val="-1"/>
          <w:sz w:val="16"/>
          <w:szCs w:val="16"/>
        </w:rPr>
        <w:t>le</w:t>
      </w:r>
      <w:r>
        <w:rPr>
          <w:rFonts w:ascii="Candara" w:eastAsia="Candara" w:hAnsi="Candara" w:cs="Candara"/>
          <w:sz w:val="16"/>
          <w:szCs w:val="16"/>
        </w:rPr>
        <w:t>tt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r</w:t>
      </w:r>
      <w:r>
        <w:rPr>
          <w:rFonts w:ascii="Candara" w:eastAsia="Candara" w:hAnsi="Candara" w:cs="Candara"/>
          <w:spacing w:val="2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a</w:t>
      </w:r>
      <w:r>
        <w:rPr>
          <w:rFonts w:ascii="Candara" w:eastAsia="Candara" w:hAnsi="Candara" w:cs="Candara"/>
          <w:spacing w:val="1"/>
          <w:sz w:val="16"/>
          <w:szCs w:val="16"/>
        </w:rPr>
        <w:t>r</w:t>
      </w:r>
      <w:r>
        <w:rPr>
          <w:rFonts w:ascii="Candara" w:eastAsia="Candara" w:hAnsi="Candara" w:cs="Candara"/>
          <w:sz w:val="16"/>
          <w:szCs w:val="16"/>
        </w:rPr>
        <w:t xml:space="preserve">e </w:t>
      </w:r>
      <w:r>
        <w:rPr>
          <w:rFonts w:ascii="Candara" w:eastAsia="Candara" w:hAnsi="Candara" w:cs="Candara"/>
          <w:spacing w:val="-1"/>
          <w:sz w:val="16"/>
          <w:szCs w:val="16"/>
        </w:rPr>
        <w:t>no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nece</w:t>
      </w:r>
      <w:r>
        <w:rPr>
          <w:rFonts w:ascii="Candara" w:eastAsia="Candara" w:hAnsi="Candara" w:cs="Candara"/>
          <w:sz w:val="16"/>
          <w:szCs w:val="16"/>
        </w:rPr>
        <w:t>ssar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pacing w:val="-1"/>
          <w:sz w:val="16"/>
          <w:szCs w:val="16"/>
        </w:rPr>
        <w:t>l</w:t>
      </w:r>
      <w:r>
        <w:rPr>
          <w:rFonts w:ascii="Candara" w:eastAsia="Candara" w:hAnsi="Candara" w:cs="Candara"/>
          <w:sz w:val="16"/>
          <w:szCs w:val="16"/>
        </w:rPr>
        <w:t>y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1"/>
          <w:sz w:val="16"/>
          <w:szCs w:val="16"/>
        </w:rPr>
        <w:t>ho</w:t>
      </w:r>
      <w:r>
        <w:rPr>
          <w:rFonts w:ascii="Candara" w:eastAsia="Candara" w:hAnsi="Candara" w:cs="Candara"/>
          <w:sz w:val="16"/>
          <w:szCs w:val="16"/>
        </w:rPr>
        <w:t xml:space="preserve">se </w:t>
      </w:r>
      <w:r>
        <w:rPr>
          <w:rFonts w:ascii="Candara" w:eastAsia="Candara" w:hAnsi="Candara" w:cs="Candara"/>
          <w:spacing w:val="-1"/>
          <w:sz w:val="16"/>
          <w:szCs w:val="16"/>
        </w:rPr>
        <w:t>o</w:t>
      </w:r>
      <w:r>
        <w:rPr>
          <w:rFonts w:ascii="Candara" w:eastAsia="Candara" w:hAnsi="Candara" w:cs="Candara"/>
          <w:sz w:val="16"/>
          <w:szCs w:val="16"/>
        </w:rPr>
        <w:t>f</w:t>
      </w:r>
      <w:r>
        <w:rPr>
          <w:rFonts w:ascii="Candara" w:eastAsia="Candara" w:hAnsi="Candara" w:cs="Candara"/>
          <w:spacing w:val="2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3"/>
          <w:sz w:val="16"/>
          <w:szCs w:val="16"/>
        </w:rPr>
        <w:t>h</w:t>
      </w:r>
      <w:r>
        <w:rPr>
          <w:rFonts w:ascii="Candara" w:eastAsia="Candara" w:hAnsi="Candara" w:cs="Candara"/>
          <w:sz w:val="16"/>
          <w:szCs w:val="16"/>
        </w:rPr>
        <w:t>e E</w:t>
      </w:r>
      <w:r>
        <w:rPr>
          <w:rFonts w:ascii="Candara" w:eastAsia="Candara" w:hAnsi="Candara" w:cs="Candara"/>
          <w:spacing w:val="1"/>
          <w:sz w:val="16"/>
          <w:szCs w:val="16"/>
        </w:rPr>
        <w:t>di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3"/>
          <w:sz w:val="16"/>
          <w:szCs w:val="16"/>
        </w:rPr>
        <w:t>o</w:t>
      </w:r>
      <w:r>
        <w:rPr>
          <w:rFonts w:ascii="Candara" w:eastAsia="Candara" w:hAnsi="Candara" w:cs="Candara"/>
          <w:sz w:val="16"/>
          <w:szCs w:val="16"/>
        </w:rPr>
        <w:t>rs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-1"/>
          <w:sz w:val="16"/>
          <w:szCs w:val="16"/>
        </w:rPr>
        <w:t>o</w:t>
      </w:r>
      <w:r>
        <w:rPr>
          <w:rFonts w:ascii="Candara" w:eastAsia="Candara" w:hAnsi="Candara" w:cs="Candara"/>
          <w:sz w:val="16"/>
          <w:szCs w:val="16"/>
        </w:rPr>
        <w:t>r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1"/>
          <w:sz w:val="16"/>
          <w:szCs w:val="16"/>
        </w:rPr>
        <w:t>h</w:t>
      </w:r>
      <w:r>
        <w:rPr>
          <w:rFonts w:ascii="Candara" w:eastAsia="Candara" w:hAnsi="Candara" w:cs="Candara"/>
          <w:sz w:val="16"/>
          <w:szCs w:val="16"/>
        </w:rPr>
        <w:t>e</w:t>
      </w:r>
      <w:r>
        <w:rPr>
          <w:rFonts w:ascii="Candara" w:eastAsia="Candara" w:hAnsi="Candara" w:cs="Candara"/>
          <w:spacing w:val="-2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C</w:t>
      </w:r>
      <w:r>
        <w:rPr>
          <w:rFonts w:ascii="Candara" w:eastAsia="Candara" w:hAnsi="Candara" w:cs="Candara"/>
          <w:spacing w:val="-1"/>
          <w:sz w:val="16"/>
          <w:szCs w:val="16"/>
        </w:rPr>
        <w:t>o</w:t>
      </w:r>
      <w:r>
        <w:rPr>
          <w:rFonts w:ascii="Candara" w:eastAsia="Candara" w:hAnsi="Candara" w:cs="Candara"/>
          <w:sz w:val="16"/>
          <w:szCs w:val="16"/>
        </w:rPr>
        <w:t>m</w:t>
      </w:r>
      <w:r>
        <w:rPr>
          <w:rFonts w:ascii="Candara" w:eastAsia="Candara" w:hAnsi="Candara" w:cs="Candara"/>
          <w:spacing w:val="-2"/>
          <w:sz w:val="16"/>
          <w:szCs w:val="16"/>
        </w:rPr>
        <w:t>m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z w:val="16"/>
          <w:szCs w:val="16"/>
        </w:rPr>
        <w:t>tt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e and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O</w:t>
      </w:r>
      <w:r>
        <w:rPr>
          <w:rFonts w:ascii="Candara" w:eastAsia="Candara" w:hAnsi="Candara" w:cs="Candara"/>
          <w:spacing w:val="1"/>
          <w:sz w:val="16"/>
          <w:szCs w:val="16"/>
        </w:rPr>
        <w:t>f</w:t>
      </w:r>
      <w:r>
        <w:rPr>
          <w:rFonts w:ascii="Candara" w:eastAsia="Candara" w:hAnsi="Candara" w:cs="Candara"/>
          <w:spacing w:val="-2"/>
          <w:sz w:val="16"/>
          <w:szCs w:val="16"/>
        </w:rPr>
        <w:t>f</w:t>
      </w:r>
      <w:r>
        <w:rPr>
          <w:rFonts w:ascii="Candara" w:eastAsia="Candara" w:hAnsi="Candara" w:cs="Candara"/>
          <w:spacing w:val="-1"/>
          <w:sz w:val="16"/>
          <w:szCs w:val="16"/>
        </w:rPr>
        <w:t>ic</w:t>
      </w:r>
      <w:r>
        <w:rPr>
          <w:rFonts w:ascii="Candara" w:eastAsia="Candara" w:hAnsi="Candara" w:cs="Candara"/>
          <w:sz w:val="16"/>
          <w:szCs w:val="16"/>
        </w:rPr>
        <w:t xml:space="preserve">e </w:t>
      </w:r>
      <w:r>
        <w:rPr>
          <w:rFonts w:ascii="Candara" w:eastAsia="Candara" w:hAnsi="Candara" w:cs="Candara"/>
          <w:spacing w:val="-1"/>
          <w:sz w:val="16"/>
          <w:szCs w:val="16"/>
        </w:rPr>
        <w:t>B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a</w:t>
      </w:r>
      <w:r>
        <w:rPr>
          <w:rFonts w:ascii="Candara" w:eastAsia="Candara" w:hAnsi="Candara" w:cs="Candara"/>
          <w:spacing w:val="1"/>
          <w:sz w:val="16"/>
          <w:szCs w:val="16"/>
        </w:rPr>
        <w:t>r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rs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-3"/>
          <w:sz w:val="16"/>
          <w:szCs w:val="16"/>
        </w:rPr>
        <w:t>o</w:t>
      </w:r>
      <w:r>
        <w:rPr>
          <w:rFonts w:ascii="Candara" w:eastAsia="Candara" w:hAnsi="Candara" w:cs="Candara"/>
          <w:sz w:val="16"/>
          <w:szCs w:val="16"/>
        </w:rPr>
        <w:t>f</w:t>
      </w:r>
      <w:r>
        <w:rPr>
          <w:rFonts w:ascii="Candara" w:eastAsia="Candara" w:hAnsi="Candara" w:cs="Candara"/>
          <w:spacing w:val="2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1"/>
          <w:sz w:val="16"/>
          <w:szCs w:val="16"/>
        </w:rPr>
        <w:t>h</w:t>
      </w:r>
      <w:r>
        <w:rPr>
          <w:rFonts w:ascii="Candara" w:eastAsia="Candara" w:hAnsi="Candara" w:cs="Candara"/>
          <w:sz w:val="16"/>
          <w:szCs w:val="16"/>
        </w:rPr>
        <w:t>e</w:t>
      </w:r>
      <w:r>
        <w:rPr>
          <w:rFonts w:ascii="Candara" w:eastAsia="Candara" w:hAnsi="Candara" w:cs="Candara"/>
          <w:spacing w:val="7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C</w:t>
      </w:r>
      <w:r>
        <w:rPr>
          <w:rFonts w:ascii="Candara" w:eastAsia="Candara" w:hAnsi="Candara" w:cs="Candara"/>
          <w:spacing w:val="-2"/>
          <w:sz w:val="16"/>
          <w:szCs w:val="16"/>
        </w:rPr>
        <w:t>K</w:t>
      </w:r>
      <w:r>
        <w:rPr>
          <w:rFonts w:ascii="Candara" w:eastAsia="Candara" w:hAnsi="Candara" w:cs="Candara"/>
          <w:sz w:val="16"/>
          <w:szCs w:val="16"/>
        </w:rPr>
        <w:t>CS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C</w:t>
      </w:r>
      <w:r>
        <w:rPr>
          <w:rFonts w:ascii="Candara" w:eastAsia="Candara" w:hAnsi="Candara" w:cs="Candara"/>
          <w:spacing w:val="-3"/>
          <w:sz w:val="16"/>
          <w:szCs w:val="16"/>
        </w:rPr>
        <w:t>l</w:t>
      </w:r>
      <w:r>
        <w:rPr>
          <w:rFonts w:ascii="Candara" w:eastAsia="Candara" w:hAnsi="Candara" w:cs="Candara"/>
          <w:sz w:val="16"/>
          <w:szCs w:val="16"/>
        </w:rPr>
        <w:t xml:space="preserve">ub </w:t>
      </w:r>
      <w:r>
        <w:rPr>
          <w:rFonts w:ascii="Candara" w:eastAsia="Candara" w:hAnsi="Candara" w:cs="Candara"/>
          <w:spacing w:val="-1"/>
          <w:sz w:val="16"/>
          <w:szCs w:val="16"/>
        </w:rPr>
        <w:t>o</w:t>
      </w:r>
      <w:r>
        <w:rPr>
          <w:rFonts w:ascii="Candara" w:eastAsia="Candara" w:hAnsi="Candara" w:cs="Candara"/>
          <w:sz w:val="16"/>
          <w:szCs w:val="16"/>
        </w:rPr>
        <w:t>f</w:t>
      </w:r>
      <w:r>
        <w:rPr>
          <w:rFonts w:ascii="Candara" w:eastAsia="Candara" w:hAnsi="Candara" w:cs="Candara"/>
          <w:spacing w:val="2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V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pacing w:val="-1"/>
          <w:sz w:val="16"/>
          <w:szCs w:val="16"/>
        </w:rPr>
        <w:t>c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1"/>
          <w:sz w:val="16"/>
          <w:szCs w:val="16"/>
        </w:rPr>
        <w:t>o</w:t>
      </w:r>
      <w:r>
        <w:rPr>
          <w:rFonts w:ascii="Candara" w:eastAsia="Candara" w:hAnsi="Candara" w:cs="Candara"/>
          <w:spacing w:val="-2"/>
          <w:sz w:val="16"/>
          <w:szCs w:val="16"/>
        </w:rPr>
        <w:t>r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z w:val="16"/>
          <w:szCs w:val="16"/>
        </w:rPr>
        <w:t>a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pacing w:val="-1"/>
          <w:sz w:val="16"/>
          <w:szCs w:val="16"/>
        </w:rPr>
        <w:t>nc</w:t>
      </w:r>
      <w:r>
        <w:rPr>
          <w:rFonts w:ascii="Candara" w:eastAsia="Candara" w:hAnsi="Candara" w:cs="Candara"/>
          <w:sz w:val="16"/>
          <w:szCs w:val="16"/>
        </w:rPr>
        <w:t>.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1"/>
          <w:sz w:val="16"/>
          <w:szCs w:val="16"/>
        </w:rPr>
        <w:t>h</w:t>
      </w:r>
      <w:r>
        <w:rPr>
          <w:rFonts w:ascii="Candara" w:eastAsia="Candara" w:hAnsi="Candara" w:cs="Candara"/>
          <w:sz w:val="16"/>
          <w:szCs w:val="16"/>
        </w:rPr>
        <w:t xml:space="preserve">e </w:t>
      </w:r>
      <w:r>
        <w:rPr>
          <w:rFonts w:ascii="Candara" w:eastAsia="Candara" w:hAnsi="Candara" w:cs="Candara"/>
          <w:spacing w:val="-2"/>
          <w:sz w:val="16"/>
          <w:szCs w:val="16"/>
        </w:rPr>
        <w:t>E</w:t>
      </w:r>
      <w:r>
        <w:rPr>
          <w:rFonts w:ascii="Candara" w:eastAsia="Candara" w:hAnsi="Candara" w:cs="Candara"/>
          <w:spacing w:val="2"/>
          <w:sz w:val="16"/>
          <w:szCs w:val="16"/>
        </w:rPr>
        <w:t>d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1"/>
          <w:sz w:val="16"/>
          <w:szCs w:val="16"/>
        </w:rPr>
        <w:t>o</w:t>
      </w:r>
      <w:r>
        <w:rPr>
          <w:rFonts w:ascii="Candara" w:eastAsia="Candara" w:hAnsi="Candara" w:cs="Candara"/>
          <w:spacing w:val="-2"/>
          <w:sz w:val="16"/>
          <w:szCs w:val="16"/>
        </w:rPr>
        <w:t>r</w:t>
      </w:r>
      <w:r>
        <w:rPr>
          <w:rFonts w:ascii="Candara" w:eastAsia="Candara" w:hAnsi="Candara" w:cs="Candara"/>
          <w:sz w:val="16"/>
          <w:szCs w:val="16"/>
        </w:rPr>
        <w:t>/s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r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s</w:t>
      </w:r>
      <w:r>
        <w:rPr>
          <w:rFonts w:ascii="Candara" w:eastAsia="Candara" w:hAnsi="Candara" w:cs="Candara"/>
          <w:spacing w:val="-4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rv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s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1"/>
          <w:sz w:val="16"/>
          <w:szCs w:val="16"/>
        </w:rPr>
        <w:t>h</w:t>
      </w:r>
      <w:r>
        <w:rPr>
          <w:rFonts w:ascii="Candara" w:eastAsia="Candara" w:hAnsi="Candara" w:cs="Candara"/>
          <w:sz w:val="16"/>
          <w:szCs w:val="16"/>
        </w:rPr>
        <w:t>e r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z w:val="16"/>
          <w:szCs w:val="16"/>
        </w:rPr>
        <w:t>g</w:t>
      </w:r>
      <w:r>
        <w:rPr>
          <w:rFonts w:ascii="Candara" w:eastAsia="Candara" w:hAnsi="Candara" w:cs="Candara"/>
          <w:spacing w:val="-1"/>
          <w:sz w:val="16"/>
          <w:szCs w:val="16"/>
        </w:rPr>
        <w:t>h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to r</w:t>
      </w:r>
      <w:r>
        <w:rPr>
          <w:rFonts w:ascii="Candara" w:eastAsia="Candara" w:hAnsi="Candara" w:cs="Candara"/>
          <w:spacing w:val="-3"/>
          <w:sz w:val="16"/>
          <w:szCs w:val="16"/>
        </w:rPr>
        <w:t>e</w:t>
      </w:r>
      <w:r>
        <w:rPr>
          <w:rFonts w:ascii="Candara" w:eastAsia="Candara" w:hAnsi="Candara" w:cs="Candara"/>
          <w:spacing w:val="1"/>
          <w:sz w:val="16"/>
          <w:szCs w:val="16"/>
        </w:rPr>
        <w:t>f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r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any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-2"/>
          <w:sz w:val="16"/>
          <w:szCs w:val="16"/>
        </w:rPr>
        <w:t>m</w:t>
      </w:r>
      <w:r>
        <w:rPr>
          <w:rFonts w:ascii="Candara" w:eastAsia="Candara" w:hAnsi="Candara" w:cs="Candara"/>
          <w:sz w:val="16"/>
          <w:szCs w:val="16"/>
        </w:rPr>
        <w:t>at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r</w:t>
      </w:r>
      <w:r>
        <w:rPr>
          <w:rFonts w:ascii="Candara" w:eastAsia="Candara" w:hAnsi="Candara" w:cs="Candara"/>
          <w:spacing w:val="-1"/>
          <w:sz w:val="16"/>
          <w:szCs w:val="16"/>
        </w:rPr>
        <w:t>i</w:t>
      </w:r>
      <w:r>
        <w:rPr>
          <w:rFonts w:ascii="Candara" w:eastAsia="Candara" w:hAnsi="Candara" w:cs="Candara"/>
          <w:sz w:val="16"/>
          <w:szCs w:val="16"/>
        </w:rPr>
        <w:t>al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-1"/>
          <w:sz w:val="16"/>
          <w:szCs w:val="16"/>
        </w:rPr>
        <w:t>o</w:t>
      </w:r>
      <w:r>
        <w:rPr>
          <w:rFonts w:ascii="Candara" w:eastAsia="Candara" w:hAnsi="Candara" w:cs="Candara"/>
          <w:sz w:val="16"/>
          <w:szCs w:val="16"/>
        </w:rPr>
        <w:t>f a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-2"/>
          <w:sz w:val="16"/>
          <w:szCs w:val="16"/>
        </w:rPr>
        <w:t>d</w:t>
      </w:r>
      <w:r>
        <w:rPr>
          <w:rFonts w:ascii="Candara" w:eastAsia="Candara" w:hAnsi="Candara" w:cs="Candara"/>
          <w:sz w:val="16"/>
          <w:szCs w:val="16"/>
        </w:rPr>
        <w:t>ubi</w:t>
      </w:r>
      <w:r>
        <w:rPr>
          <w:rFonts w:ascii="Candara" w:eastAsia="Candara" w:hAnsi="Candara" w:cs="Candara"/>
          <w:spacing w:val="-1"/>
          <w:sz w:val="16"/>
          <w:szCs w:val="16"/>
        </w:rPr>
        <w:t>o</w:t>
      </w:r>
      <w:r>
        <w:rPr>
          <w:rFonts w:ascii="Candara" w:eastAsia="Candara" w:hAnsi="Candara" w:cs="Candara"/>
          <w:sz w:val="16"/>
          <w:szCs w:val="16"/>
        </w:rPr>
        <w:t>us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-3"/>
          <w:sz w:val="16"/>
          <w:szCs w:val="16"/>
        </w:rPr>
        <w:t>n</w:t>
      </w:r>
      <w:r>
        <w:rPr>
          <w:rFonts w:ascii="Candara" w:eastAsia="Candara" w:hAnsi="Candara" w:cs="Candara"/>
          <w:sz w:val="16"/>
          <w:szCs w:val="16"/>
        </w:rPr>
        <w:t>atu</w:t>
      </w:r>
      <w:r>
        <w:rPr>
          <w:rFonts w:ascii="Candara" w:eastAsia="Candara" w:hAnsi="Candara" w:cs="Candara"/>
          <w:spacing w:val="1"/>
          <w:sz w:val="16"/>
          <w:szCs w:val="16"/>
        </w:rPr>
        <w:t>r</w:t>
      </w:r>
      <w:r>
        <w:rPr>
          <w:rFonts w:ascii="Candara" w:eastAsia="Candara" w:hAnsi="Candara" w:cs="Candara"/>
          <w:sz w:val="16"/>
          <w:szCs w:val="16"/>
        </w:rPr>
        <w:t>e</w:t>
      </w:r>
      <w:r>
        <w:rPr>
          <w:rFonts w:ascii="Candara" w:eastAsia="Candara" w:hAnsi="Candara" w:cs="Candara"/>
          <w:spacing w:val="-2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to t</w:t>
      </w:r>
      <w:r>
        <w:rPr>
          <w:rFonts w:ascii="Candara" w:eastAsia="Candara" w:hAnsi="Candara" w:cs="Candara"/>
          <w:spacing w:val="-1"/>
          <w:sz w:val="16"/>
          <w:szCs w:val="16"/>
        </w:rPr>
        <w:t>h</w:t>
      </w:r>
      <w:r>
        <w:rPr>
          <w:rFonts w:ascii="Candara" w:eastAsia="Candara" w:hAnsi="Candara" w:cs="Candara"/>
          <w:sz w:val="16"/>
          <w:szCs w:val="16"/>
        </w:rPr>
        <w:t>e</w:t>
      </w:r>
      <w:r>
        <w:rPr>
          <w:rFonts w:ascii="Candara" w:eastAsia="Candara" w:hAnsi="Candara" w:cs="Candara"/>
          <w:spacing w:val="-2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C</w:t>
      </w:r>
      <w:r>
        <w:rPr>
          <w:rFonts w:ascii="Candara" w:eastAsia="Candara" w:hAnsi="Candara" w:cs="Candara"/>
          <w:spacing w:val="-1"/>
          <w:sz w:val="16"/>
          <w:szCs w:val="16"/>
        </w:rPr>
        <w:t>o</w:t>
      </w:r>
      <w:r>
        <w:rPr>
          <w:rFonts w:ascii="Candara" w:eastAsia="Candara" w:hAnsi="Candara" w:cs="Candara"/>
          <w:sz w:val="16"/>
          <w:szCs w:val="16"/>
        </w:rPr>
        <w:t>m</w:t>
      </w:r>
      <w:r>
        <w:rPr>
          <w:rFonts w:ascii="Candara" w:eastAsia="Candara" w:hAnsi="Candara" w:cs="Candara"/>
          <w:spacing w:val="-2"/>
          <w:sz w:val="16"/>
          <w:szCs w:val="16"/>
        </w:rPr>
        <w:t>m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z w:val="16"/>
          <w:szCs w:val="16"/>
        </w:rPr>
        <w:t>tt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 xml:space="preserve">e </w:t>
      </w:r>
      <w:r>
        <w:rPr>
          <w:rFonts w:ascii="Candara" w:eastAsia="Candara" w:hAnsi="Candara" w:cs="Candara"/>
          <w:spacing w:val="1"/>
          <w:sz w:val="16"/>
          <w:szCs w:val="16"/>
        </w:rPr>
        <w:t>f</w:t>
      </w:r>
      <w:r>
        <w:rPr>
          <w:rFonts w:ascii="Candara" w:eastAsia="Candara" w:hAnsi="Candara" w:cs="Candara"/>
          <w:spacing w:val="-3"/>
          <w:sz w:val="16"/>
          <w:szCs w:val="16"/>
        </w:rPr>
        <w:t>o</w:t>
      </w:r>
      <w:r>
        <w:rPr>
          <w:rFonts w:ascii="Candara" w:eastAsia="Candara" w:hAnsi="Candara" w:cs="Candara"/>
          <w:sz w:val="16"/>
          <w:szCs w:val="16"/>
        </w:rPr>
        <w:t>r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1"/>
          <w:sz w:val="16"/>
          <w:szCs w:val="16"/>
        </w:rPr>
        <w:t>fi</w:t>
      </w:r>
      <w:r>
        <w:rPr>
          <w:rFonts w:ascii="Candara" w:eastAsia="Candara" w:hAnsi="Candara" w:cs="Candara"/>
          <w:spacing w:val="-1"/>
          <w:sz w:val="16"/>
          <w:szCs w:val="16"/>
        </w:rPr>
        <w:t>n</w:t>
      </w:r>
      <w:r>
        <w:rPr>
          <w:rFonts w:ascii="Candara" w:eastAsia="Candara" w:hAnsi="Candara" w:cs="Candara"/>
          <w:sz w:val="16"/>
          <w:szCs w:val="16"/>
        </w:rPr>
        <w:t>al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-3"/>
          <w:sz w:val="16"/>
          <w:szCs w:val="16"/>
        </w:rPr>
        <w:t>s</w:t>
      </w:r>
      <w:r>
        <w:rPr>
          <w:rFonts w:ascii="Candara" w:eastAsia="Candara" w:hAnsi="Candara" w:cs="Candara"/>
          <w:sz w:val="16"/>
          <w:szCs w:val="16"/>
        </w:rPr>
        <w:t>ay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z w:val="16"/>
          <w:szCs w:val="16"/>
        </w:rPr>
        <w:t>n</w:t>
      </w:r>
      <w:r>
        <w:rPr>
          <w:rFonts w:ascii="Candara" w:eastAsia="Candara" w:hAnsi="Candara" w:cs="Candara"/>
          <w:spacing w:val="1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t</w:t>
      </w:r>
      <w:r>
        <w:rPr>
          <w:rFonts w:ascii="Candara" w:eastAsia="Candara" w:hAnsi="Candara" w:cs="Candara"/>
          <w:spacing w:val="-1"/>
          <w:sz w:val="16"/>
          <w:szCs w:val="16"/>
        </w:rPr>
        <w:t>h</w:t>
      </w:r>
      <w:r>
        <w:rPr>
          <w:rFonts w:ascii="Candara" w:eastAsia="Candara" w:hAnsi="Candara" w:cs="Candara"/>
          <w:sz w:val="16"/>
          <w:szCs w:val="16"/>
        </w:rPr>
        <w:t>e</w:t>
      </w:r>
      <w:r>
        <w:rPr>
          <w:rFonts w:ascii="Candara" w:eastAsia="Candara" w:hAnsi="Candara" w:cs="Candara"/>
          <w:spacing w:val="-2"/>
          <w:sz w:val="16"/>
          <w:szCs w:val="16"/>
        </w:rPr>
        <w:t xml:space="preserve"> </w:t>
      </w:r>
      <w:r>
        <w:rPr>
          <w:rFonts w:ascii="Candara" w:eastAsia="Candara" w:hAnsi="Candara" w:cs="Candara"/>
          <w:sz w:val="16"/>
          <w:szCs w:val="16"/>
        </w:rPr>
        <w:t>matt</w:t>
      </w:r>
      <w:r>
        <w:rPr>
          <w:rFonts w:ascii="Candara" w:eastAsia="Candara" w:hAnsi="Candara" w:cs="Candara"/>
          <w:spacing w:val="-1"/>
          <w:sz w:val="16"/>
          <w:szCs w:val="16"/>
        </w:rPr>
        <w:t>e</w:t>
      </w:r>
      <w:r>
        <w:rPr>
          <w:rFonts w:ascii="Candara" w:eastAsia="Candara" w:hAnsi="Candara" w:cs="Candara"/>
          <w:sz w:val="16"/>
          <w:szCs w:val="16"/>
        </w:rPr>
        <w:t>r</w:t>
      </w:r>
      <w:r>
        <w:rPr>
          <w:rFonts w:ascii="Candara" w:eastAsia="Candara" w:hAnsi="Candara" w:cs="Candara"/>
          <w:spacing w:val="-1"/>
          <w:sz w:val="16"/>
          <w:szCs w:val="16"/>
        </w:rPr>
        <w:t xml:space="preserve"> o</w:t>
      </w:r>
      <w:r>
        <w:rPr>
          <w:rFonts w:ascii="Candara" w:eastAsia="Candara" w:hAnsi="Candara" w:cs="Candara"/>
          <w:sz w:val="16"/>
          <w:szCs w:val="16"/>
        </w:rPr>
        <w:t>f</w:t>
      </w:r>
    </w:p>
    <w:p w:rsidR="000D7ED4" w:rsidRDefault="00C34AF6">
      <w:pPr>
        <w:ind w:left="1069"/>
        <w:rPr>
          <w:rFonts w:ascii="Candara" w:eastAsia="Candara" w:hAnsi="Candara" w:cs="Candara"/>
          <w:sz w:val="16"/>
          <w:szCs w:val="16"/>
        </w:rPr>
      </w:pPr>
      <w:r>
        <w:rPr>
          <w:rFonts w:ascii="Candara" w:eastAsia="Candara" w:hAnsi="Candara" w:cs="Candara"/>
          <w:spacing w:val="-1"/>
          <w:sz w:val="16"/>
          <w:szCs w:val="16"/>
        </w:rPr>
        <w:t>p</w:t>
      </w:r>
      <w:r>
        <w:rPr>
          <w:rFonts w:ascii="Candara" w:eastAsia="Candara" w:hAnsi="Candara" w:cs="Candara"/>
          <w:sz w:val="16"/>
          <w:szCs w:val="16"/>
        </w:rPr>
        <w:t>ub</w:t>
      </w:r>
      <w:r>
        <w:rPr>
          <w:rFonts w:ascii="Candara" w:eastAsia="Candara" w:hAnsi="Candara" w:cs="Candara"/>
          <w:spacing w:val="-1"/>
          <w:sz w:val="16"/>
          <w:szCs w:val="16"/>
        </w:rPr>
        <w:t>l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pacing w:val="-1"/>
          <w:sz w:val="16"/>
          <w:szCs w:val="16"/>
        </w:rPr>
        <w:t>c</w:t>
      </w:r>
      <w:r>
        <w:rPr>
          <w:rFonts w:ascii="Candara" w:eastAsia="Candara" w:hAnsi="Candara" w:cs="Candara"/>
          <w:sz w:val="16"/>
          <w:szCs w:val="16"/>
        </w:rPr>
        <w:t>at</w:t>
      </w:r>
      <w:r>
        <w:rPr>
          <w:rFonts w:ascii="Candara" w:eastAsia="Candara" w:hAnsi="Candara" w:cs="Candara"/>
          <w:spacing w:val="1"/>
          <w:sz w:val="16"/>
          <w:szCs w:val="16"/>
        </w:rPr>
        <w:t>i</w:t>
      </w:r>
      <w:r>
        <w:rPr>
          <w:rFonts w:ascii="Candara" w:eastAsia="Candara" w:hAnsi="Candara" w:cs="Candara"/>
          <w:spacing w:val="-1"/>
          <w:sz w:val="16"/>
          <w:szCs w:val="16"/>
        </w:rPr>
        <w:t>on</w:t>
      </w:r>
      <w:r>
        <w:rPr>
          <w:rFonts w:ascii="Candara" w:eastAsia="Candara" w:hAnsi="Candara" w:cs="Candara"/>
          <w:sz w:val="16"/>
          <w:szCs w:val="16"/>
        </w:rPr>
        <w:t>.</w:t>
      </w:r>
    </w:p>
    <w:p w:rsidR="000D7ED4" w:rsidRDefault="000D7ED4">
      <w:pPr>
        <w:spacing w:before="3" w:line="160" w:lineRule="exact"/>
        <w:rPr>
          <w:sz w:val="17"/>
          <w:szCs w:val="17"/>
        </w:rPr>
      </w:pPr>
    </w:p>
    <w:p w:rsidR="000D7ED4" w:rsidRDefault="00C34AF6">
      <w:pPr>
        <w:spacing w:before="24"/>
        <w:ind w:left="2513" w:right="3040"/>
        <w:jc w:val="center"/>
        <w:rPr>
          <w:sz w:val="28"/>
          <w:szCs w:val="28"/>
        </w:rPr>
      </w:pPr>
      <w:r>
        <w:rPr>
          <w:sz w:val="28"/>
          <w:szCs w:val="28"/>
        </w:rPr>
        <w:t>Ca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 xml:space="preserve">er </w:t>
      </w:r>
      <w:r>
        <w:rPr>
          <w:spacing w:val="-1"/>
          <w:sz w:val="28"/>
          <w:szCs w:val="28"/>
        </w:rPr>
        <w:t>Ki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l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Sp</w:t>
      </w:r>
      <w:r>
        <w:rPr>
          <w:spacing w:val="-2"/>
          <w:sz w:val="28"/>
          <w:szCs w:val="28"/>
        </w:rPr>
        <w:t>a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el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f </w:t>
      </w:r>
      <w:r>
        <w:rPr>
          <w:spacing w:val="-2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to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 xml:space="preserve">a </w:t>
      </w:r>
      <w:r>
        <w:rPr>
          <w:spacing w:val="-3"/>
          <w:sz w:val="28"/>
          <w:szCs w:val="28"/>
        </w:rPr>
        <w:t>I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c</w:t>
      </w:r>
    </w:p>
    <w:p w:rsidR="000D7ED4" w:rsidRDefault="00C34AF6">
      <w:pPr>
        <w:spacing w:line="320" w:lineRule="exact"/>
        <w:ind w:left="4187" w:right="4706"/>
        <w:jc w:val="center"/>
        <w:rPr>
          <w:sz w:val="28"/>
          <w:szCs w:val="28"/>
        </w:rPr>
      </w:pPr>
      <w:r>
        <w:rPr>
          <w:sz w:val="28"/>
          <w:szCs w:val="28"/>
        </w:rPr>
        <w:t>Pr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y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pp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ed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y</w:t>
      </w:r>
    </w:p>
    <w:p w:rsidR="000D7ED4" w:rsidRDefault="00C34AF6">
      <w:pPr>
        <w:spacing w:before="93"/>
        <w:ind w:left="3469"/>
        <w:sectPr w:rsidR="000D7ED4">
          <w:type w:val="continuous"/>
          <w:pgSz w:w="11920" w:h="16860"/>
          <w:pgMar w:top="800" w:right="0" w:bottom="280" w:left="520" w:header="720" w:footer="720" w:gutter="0"/>
          <w:cols w:space="720"/>
        </w:sectPr>
      </w:pPr>
      <w:r>
        <w:pict>
          <v:shape id="_x0000_i1025" type="#_x0000_t75" style="width:196.5pt;height:56.25pt">
            <v:imagedata r:id="rId20" o:title=""/>
          </v:shape>
        </w:pic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" w:line="200" w:lineRule="exact"/>
      </w:pPr>
    </w:p>
    <w:p w:rsidR="000D7ED4" w:rsidRDefault="00C34AF6">
      <w:pPr>
        <w:spacing w:before="13" w:line="400" w:lineRule="exact"/>
        <w:ind w:left="3970" w:right="4492"/>
        <w:jc w:val="center"/>
        <w:rPr>
          <w:sz w:val="36"/>
          <w:szCs w:val="36"/>
        </w:rPr>
      </w:pPr>
      <w:r>
        <w:rPr>
          <w:position w:val="-1"/>
          <w:sz w:val="36"/>
          <w:szCs w:val="36"/>
        </w:rPr>
        <w:t>Presiden</w:t>
      </w:r>
      <w:r>
        <w:rPr>
          <w:spacing w:val="1"/>
          <w:position w:val="-1"/>
          <w:sz w:val="36"/>
          <w:szCs w:val="36"/>
        </w:rPr>
        <w:t>t</w:t>
      </w:r>
      <w:r>
        <w:rPr>
          <w:position w:val="-1"/>
          <w:sz w:val="36"/>
          <w:szCs w:val="36"/>
        </w:rPr>
        <w:t>s Mes</w:t>
      </w:r>
      <w:r>
        <w:rPr>
          <w:spacing w:val="-1"/>
          <w:position w:val="-1"/>
          <w:sz w:val="36"/>
          <w:szCs w:val="36"/>
        </w:rPr>
        <w:t>s</w:t>
      </w:r>
      <w:r>
        <w:rPr>
          <w:position w:val="-1"/>
          <w:sz w:val="36"/>
          <w:szCs w:val="36"/>
        </w:rPr>
        <w:t>age</w:t>
      </w:r>
    </w:p>
    <w:p w:rsidR="000D7ED4" w:rsidRDefault="000D7ED4">
      <w:pPr>
        <w:spacing w:line="200" w:lineRule="exact"/>
      </w:pPr>
    </w:p>
    <w:p w:rsidR="000D7ED4" w:rsidRDefault="000D7ED4">
      <w:pPr>
        <w:spacing w:before="5" w:line="280" w:lineRule="exact"/>
        <w:rPr>
          <w:sz w:val="28"/>
          <w:szCs w:val="28"/>
        </w:rPr>
      </w:pPr>
    </w:p>
    <w:p w:rsidR="000D7ED4" w:rsidRDefault="00C34AF6">
      <w:pPr>
        <w:spacing w:before="29"/>
        <w:ind w:left="92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3" w:line="240" w:lineRule="exact"/>
        <w:rPr>
          <w:sz w:val="24"/>
          <w:szCs w:val="24"/>
        </w:rPr>
      </w:pPr>
    </w:p>
    <w:p w:rsidR="000D7ED4" w:rsidRDefault="00C34AF6">
      <w:pPr>
        <w:spacing w:line="258" w:lineRule="auto"/>
        <w:ind w:left="920" w:right="1497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irst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thank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 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‘dou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’ 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onship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hows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ld 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Qu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n’s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irthd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nd.  T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two 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judges, two 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ful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nished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trop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tabl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ment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ten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rking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tal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nted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n-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 xml:space="preserve">lub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 who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up their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me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 take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dut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romises to 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 husb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wi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laine</w:t>
      </w:r>
    </w:p>
    <w:p w:rsidR="000D7ED4" w:rsidRDefault="00C34AF6">
      <w:pPr>
        <w:spacing w:before="21"/>
        <w:ind w:left="920"/>
        <w:rPr>
          <w:sz w:val="24"/>
          <w:szCs w:val="24"/>
        </w:rPr>
      </w:pPr>
      <w:r>
        <w:rPr>
          <w:spacing w:val="1"/>
          <w:sz w:val="24"/>
          <w:szCs w:val="24"/>
        </w:rPr>
        <w:t>(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hbuie)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An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(Cinde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ic)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trip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</w:p>
    <w:p w:rsidR="000D7ED4" w:rsidRDefault="00C34AF6">
      <w:pPr>
        <w:spacing w:before="4"/>
        <w:ind w:left="920"/>
        <w:rPr>
          <w:sz w:val="24"/>
          <w:szCs w:val="24"/>
        </w:rPr>
      </w:pPr>
      <w:r>
        <w:rPr>
          <w:sz w:val="24"/>
          <w:szCs w:val="24"/>
        </w:rPr>
        <w:t>50</w:t>
      </w:r>
      <w:r>
        <w:rPr>
          <w:spacing w:val="1"/>
          <w:position w:val="9"/>
          <w:sz w:val="16"/>
          <w:szCs w:val="16"/>
        </w:rPr>
        <w:t>t</w:t>
      </w:r>
      <w:r>
        <w:rPr>
          <w:position w:val="9"/>
          <w:sz w:val="16"/>
          <w:szCs w:val="16"/>
        </w:rPr>
        <w:t>h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Anniv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d. 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hout a doubt, we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ook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 to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nother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umper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 shows 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 amount of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in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view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ple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thi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</w:p>
    <w:p w:rsidR="000D7ED4" w:rsidRDefault="00C34AF6">
      <w:pPr>
        <w:spacing w:before="21" w:line="258" w:lineRule="auto"/>
        <w:ind w:left="920" w:right="1504"/>
        <w:rPr>
          <w:sz w:val="24"/>
          <w:szCs w:val="24"/>
        </w:rPr>
      </w:pPr>
      <w:r>
        <w:rPr>
          <w:sz w:val="24"/>
          <w:szCs w:val="24"/>
        </w:rPr>
        <w:t>‘n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wish’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fec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futu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s, how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to continue to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mprove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take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our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db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to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our 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onship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hows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wond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ful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possib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 wo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less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Club over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with some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raf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le tick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ts,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manni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 tabl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nsporti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jud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 the list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on … but spe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ial mention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 to all of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ou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ho so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rous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ontri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uted to the </w:t>
      </w:r>
      <w:r>
        <w:rPr>
          <w:sz w:val="24"/>
          <w:szCs w:val="24"/>
        </w:rPr>
        <w:t>trophies,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3" w:line="220" w:lineRule="exact"/>
        <w:rPr>
          <w:sz w:val="22"/>
          <w:szCs w:val="22"/>
        </w:rPr>
      </w:pPr>
    </w:p>
    <w:p w:rsidR="000D7ED4" w:rsidRDefault="00C34AF6">
      <w:pPr>
        <w:spacing w:line="258" w:lineRule="auto"/>
        <w:ind w:left="920" w:right="1613"/>
        <w:rPr>
          <w:sz w:val="24"/>
          <w:szCs w:val="24"/>
        </w:rPr>
      </w:pPr>
      <w:r>
        <w:rPr>
          <w:sz w:val="24"/>
          <w:szCs w:val="24"/>
        </w:rPr>
        <w:t xml:space="preserve">You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ted to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GM this month and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 suppo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the Club.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ventu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out on 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old win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 n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sn’t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lw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 the most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but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ou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ome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our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hts and discussion.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4" w:line="220" w:lineRule="exact"/>
        <w:rPr>
          <w:sz w:val="22"/>
          <w:szCs w:val="22"/>
        </w:rPr>
      </w:pPr>
    </w:p>
    <w:p w:rsidR="000D7ED4" w:rsidRDefault="00C34AF6">
      <w:pPr>
        <w:spacing w:line="258" w:lineRule="auto"/>
        <w:ind w:left="920" w:right="1403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Club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much 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onship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hows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M. 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’s Competi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ions,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 and 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nics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 Ch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k out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his and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uture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wsl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on the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bsi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hyperlink r:id="rId21">
        <w:r>
          <w:rPr>
            <w:sz w:val="24"/>
            <w:szCs w:val="24"/>
          </w:rPr>
          <w:t xml:space="preserve"> w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w.</w:t>
        </w:r>
        <w:r>
          <w:rPr>
            <w:spacing w:val="-1"/>
            <w:sz w:val="24"/>
            <w:szCs w:val="24"/>
          </w:rPr>
          <w:t>ca</w:t>
        </w:r>
        <w:r>
          <w:rPr>
            <w:spacing w:val="2"/>
            <w:sz w:val="24"/>
            <w:szCs w:val="24"/>
          </w:rPr>
          <w:t>v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l</w:t>
        </w:r>
        <w:r>
          <w:rPr>
            <w:spacing w:val="1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</w:t>
        </w:r>
        <w:r>
          <w:rPr>
            <w:spacing w:val="-2"/>
            <w:sz w:val="24"/>
            <w:szCs w:val="24"/>
          </w:rPr>
          <w:t>c</w:t>
        </w:r>
        <w:r>
          <w:rPr>
            <w:sz w:val="24"/>
            <w:szCs w:val="24"/>
          </w:rPr>
          <w:t>lubv</w:t>
        </w:r>
        <w:r>
          <w:rPr>
            <w:spacing w:val="1"/>
            <w:sz w:val="24"/>
            <w:szCs w:val="24"/>
          </w:rPr>
          <w:t>i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t</w:t>
        </w:r>
        <w:r>
          <w:rPr>
            <w:spacing w:val="3"/>
            <w:sz w:val="24"/>
            <w:szCs w:val="24"/>
          </w:rPr>
          <w:t>o</w:t>
        </w:r>
        <w:r>
          <w:rPr>
            <w:sz w:val="24"/>
            <w:szCs w:val="24"/>
          </w:rPr>
          <w:t>ri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om</w:t>
        </w:r>
      </w:hyperlink>
      <w:r>
        <w:rPr>
          <w:sz w:val="24"/>
          <w:szCs w:val="24"/>
        </w:rPr>
        <w:t xml:space="preserve"> and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fits of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ing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niel 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ub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1" w:line="260" w:lineRule="exact"/>
        <w:rPr>
          <w:sz w:val="26"/>
          <w:szCs w:val="26"/>
        </w:rPr>
      </w:pPr>
    </w:p>
    <w:p w:rsidR="000D7ED4" w:rsidRDefault="00C34AF6">
      <w:pPr>
        <w:spacing w:line="240" w:lineRule="exact"/>
        <w:ind w:left="920" w:right="8439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</w:t>
      </w:r>
      <w:r>
        <w:rPr>
          <w:sz w:val="22"/>
          <w:szCs w:val="22"/>
        </w:rPr>
        <w:t>sh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ou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ll</w:t>
      </w:r>
      <w:r>
        <w:rPr>
          <w:sz w:val="22"/>
          <w:szCs w:val="22"/>
        </w:rPr>
        <w:t>. W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son</w:t>
      </w:r>
    </w:p>
    <w:p w:rsidR="000D7ED4" w:rsidRDefault="000D7ED4">
      <w:pPr>
        <w:spacing w:before="15" w:line="240" w:lineRule="exact"/>
        <w:rPr>
          <w:sz w:val="24"/>
          <w:szCs w:val="24"/>
        </w:rPr>
      </w:pPr>
    </w:p>
    <w:p w:rsidR="000D7ED4" w:rsidRDefault="00C34AF6">
      <w:pPr>
        <w:spacing w:line="240" w:lineRule="exact"/>
        <w:ind w:left="920" w:right="4926"/>
        <w:rPr>
          <w:sz w:val="22"/>
          <w:szCs w:val="22"/>
        </w:rPr>
      </w:pPr>
      <w:r>
        <w:rPr>
          <w:sz w:val="22"/>
          <w:szCs w:val="22"/>
        </w:rPr>
        <w:t>Pr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er</w:t>
      </w:r>
      <w:r>
        <w:rPr>
          <w:spacing w:val="-1"/>
          <w:sz w:val="22"/>
          <w:szCs w:val="22"/>
        </w:rPr>
        <w:t xml:space="preserve"> 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ha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el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ub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 xml:space="preserve">a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nc</w:t>
      </w:r>
      <w:r>
        <w:rPr>
          <w:spacing w:val="4"/>
          <w:sz w:val="22"/>
          <w:szCs w:val="22"/>
        </w:rPr>
        <w:t>.</w:t>
      </w:r>
      <w:r>
        <w:rPr>
          <w:sz w:val="22"/>
          <w:szCs w:val="22"/>
        </w:rPr>
        <w:t>. Es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sh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1972</w:t>
      </w:r>
    </w:p>
    <w:p w:rsidR="000D7ED4" w:rsidRDefault="00C34AF6">
      <w:pPr>
        <w:spacing w:line="240" w:lineRule="exact"/>
        <w:ind w:left="920"/>
        <w:rPr>
          <w:sz w:val="22"/>
          <w:szCs w:val="22"/>
        </w:rPr>
        <w:sectPr w:rsidR="000D7ED4">
          <w:pgSz w:w="11920" w:h="16860"/>
          <w:pgMar w:top="800" w:right="0" w:bottom="280" w:left="520" w:header="616" w:footer="267" w:gutter="0"/>
          <w:cols w:space="720"/>
        </w:sectPr>
      </w:pPr>
      <w:hyperlink r:id="rId22">
        <w:r>
          <w:rPr>
            <w:color w:val="6DAC1C"/>
            <w:sz w:val="22"/>
            <w:szCs w:val="22"/>
            <w:u w:val="single" w:color="6DAC1C"/>
          </w:rPr>
          <w:t>ca</w:t>
        </w:r>
        <w:r>
          <w:rPr>
            <w:color w:val="6DAC1C"/>
            <w:spacing w:val="-2"/>
            <w:sz w:val="22"/>
            <w:szCs w:val="22"/>
            <w:u w:val="single" w:color="6DAC1C"/>
          </w:rPr>
          <w:t>v</w:t>
        </w:r>
        <w:r>
          <w:rPr>
            <w:color w:val="6DAC1C"/>
            <w:sz w:val="22"/>
            <w:szCs w:val="22"/>
            <w:u w:val="single" w:color="6DAC1C"/>
          </w:rPr>
          <w:t>p</w:t>
        </w:r>
        <w:r>
          <w:rPr>
            <w:color w:val="6DAC1C"/>
            <w:spacing w:val="1"/>
            <w:sz w:val="22"/>
            <w:szCs w:val="22"/>
            <w:u w:val="single" w:color="6DAC1C"/>
          </w:rPr>
          <w:t>r</w:t>
        </w:r>
        <w:r>
          <w:rPr>
            <w:color w:val="6DAC1C"/>
            <w:sz w:val="22"/>
            <w:szCs w:val="22"/>
            <w:u w:val="single" w:color="6DAC1C"/>
          </w:rPr>
          <w:t>e</w:t>
        </w:r>
        <w:r>
          <w:rPr>
            <w:color w:val="6DAC1C"/>
            <w:spacing w:val="-2"/>
            <w:sz w:val="22"/>
            <w:szCs w:val="22"/>
            <w:u w:val="single" w:color="6DAC1C"/>
          </w:rPr>
          <w:t>s</w:t>
        </w:r>
        <w:r>
          <w:rPr>
            <w:color w:val="6DAC1C"/>
            <w:spacing w:val="1"/>
            <w:sz w:val="22"/>
            <w:szCs w:val="22"/>
            <w:u w:val="single" w:color="6DAC1C"/>
          </w:rPr>
          <w:t>i</w:t>
        </w:r>
        <w:r>
          <w:rPr>
            <w:color w:val="6DAC1C"/>
            <w:sz w:val="22"/>
            <w:szCs w:val="22"/>
            <w:u w:val="single" w:color="6DAC1C"/>
          </w:rPr>
          <w:t>de</w:t>
        </w:r>
        <w:r>
          <w:rPr>
            <w:color w:val="6DAC1C"/>
            <w:spacing w:val="-2"/>
            <w:sz w:val="22"/>
            <w:szCs w:val="22"/>
            <w:u w:val="single" w:color="6DAC1C"/>
          </w:rPr>
          <w:t>n</w:t>
        </w:r>
        <w:r>
          <w:rPr>
            <w:color w:val="6DAC1C"/>
            <w:spacing w:val="1"/>
            <w:sz w:val="22"/>
            <w:szCs w:val="22"/>
            <w:u w:val="single" w:color="6DAC1C"/>
          </w:rPr>
          <w:t>t</w:t>
        </w:r>
        <w:r>
          <w:rPr>
            <w:color w:val="6DAC1C"/>
            <w:spacing w:val="-2"/>
            <w:sz w:val="22"/>
            <w:szCs w:val="22"/>
            <w:u w:val="single" w:color="6DAC1C"/>
          </w:rPr>
          <w:t>@</w:t>
        </w:r>
        <w:r>
          <w:rPr>
            <w:color w:val="6DAC1C"/>
            <w:sz w:val="22"/>
            <w:szCs w:val="22"/>
            <w:u w:val="single" w:color="6DAC1C"/>
          </w:rPr>
          <w:t>ca</w:t>
        </w:r>
        <w:r>
          <w:rPr>
            <w:color w:val="6DAC1C"/>
            <w:spacing w:val="-2"/>
            <w:sz w:val="22"/>
            <w:szCs w:val="22"/>
            <w:u w:val="single" w:color="6DAC1C"/>
          </w:rPr>
          <w:t>v</w:t>
        </w:r>
        <w:r>
          <w:rPr>
            <w:color w:val="6DAC1C"/>
            <w:sz w:val="22"/>
            <w:szCs w:val="22"/>
            <w:u w:val="single" w:color="6DAC1C"/>
          </w:rPr>
          <w:t>a</w:t>
        </w:r>
        <w:r>
          <w:rPr>
            <w:color w:val="6DAC1C"/>
            <w:spacing w:val="1"/>
            <w:sz w:val="22"/>
            <w:szCs w:val="22"/>
            <w:u w:val="single" w:color="6DAC1C"/>
          </w:rPr>
          <w:t>l</w:t>
        </w:r>
        <w:r>
          <w:rPr>
            <w:color w:val="6DAC1C"/>
            <w:spacing w:val="-1"/>
            <w:sz w:val="22"/>
            <w:szCs w:val="22"/>
            <w:u w:val="single" w:color="6DAC1C"/>
          </w:rPr>
          <w:t>i</w:t>
        </w:r>
        <w:r>
          <w:rPr>
            <w:color w:val="6DAC1C"/>
            <w:sz w:val="22"/>
            <w:szCs w:val="22"/>
            <w:u w:val="single" w:color="6DAC1C"/>
          </w:rPr>
          <w:t>e</w:t>
        </w:r>
        <w:r>
          <w:rPr>
            <w:color w:val="6DAC1C"/>
            <w:spacing w:val="-1"/>
            <w:sz w:val="22"/>
            <w:szCs w:val="22"/>
            <w:u w:val="single" w:color="6DAC1C"/>
          </w:rPr>
          <w:t>r</w:t>
        </w:r>
        <w:r>
          <w:rPr>
            <w:color w:val="6DAC1C"/>
            <w:sz w:val="22"/>
            <w:szCs w:val="22"/>
            <w:u w:val="single" w:color="6DAC1C"/>
          </w:rPr>
          <w:t>c</w:t>
        </w:r>
        <w:r>
          <w:rPr>
            <w:color w:val="6DAC1C"/>
            <w:spacing w:val="1"/>
            <w:sz w:val="22"/>
            <w:szCs w:val="22"/>
            <w:u w:val="single" w:color="6DAC1C"/>
          </w:rPr>
          <w:t>l</w:t>
        </w:r>
        <w:r>
          <w:rPr>
            <w:color w:val="6DAC1C"/>
            <w:sz w:val="22"/>
            <w:szCs w:val="22"/>
            <w:u w:val="single" w:color="6DAC1C"/>
          </w:rPr>
          <w:t>u</w:t>
        </w:r>
        <w:r>
          <w:rPr>
            <w:color w:val="6DAC1C"/>
            <w:spacing w:val="-2"/>
            <w:sz w:val="22"/>
            <w:szCs w:val="22"/>
            <w:u w:val="single" w:color="6DAC1C"/>
          </w:rPr>
          <w:t>bv</w:t>
        </w:r>
        <w:r>
          <w:rPr>
            <w:color w:val="6DAC1C"/>
            <w:spacing w:val="1"/>
            <w:sz w:val="22"/>
            <w:szCs w:val="22"/>
            <w:u w:val="single" w:color="6DAC1C"/>
          </w:rPr>
          <w:t>i</w:t>
        </w:r>
        <w:r>
          <w:rPr>
            <w:color w:val="6DAC1C"/>
            <w:sz w:val="22"/>
            <w:szCs w:val="22"/>
            <w:u w:val="single" w:color="6DAC1C"/>
          </w:rPr>
          <w:t>c</w:t>
        </w:r>
        <w:r>
          <w:rPr>
            <w:color w:val="6DAC1C"/>
            <w:spacing w:val="1"/>
            <w:sz w:val="22"/>
            <w:szCs w:val="22"/>
            <w:u w:val="single" w:color="6DAC1C"/>
          </w:rPr>
          <w:t>t</w:t>
        </w:r>
        <w:r>
          <w:rPr>
            <w:color w:val="6DAC1C"/>
            <w:sz w:val="22"/>
            <w:szCs w:val="22"/>
            <w:u w:val="single" w:color="6DAC1C"/>
          </w:rPr>
          <w:t>o</w:t>
        </w:r>
        <w:r>
          <w:rPr>
            <w:color w:val="6DAC1C"/>
            <w:spacing w:val="-2"/>
            <w:sz w:val="22"/>
            <w:szCs w:val="22"/>
            <w:u w:val="single" w:color="6DAC1C"/>
          </w:rPr>
          <w:t>r</w:t>
        </w:r>
        <w:r>
          <w:rPr>
            <w:color w:val="6DAC1C"/>
            <w:spacing w:val="1"/>
            <w:sz w:val="22"/>
            <w:szCs w:val="22"/>
            <w:u w:val="single" w:color="6DAC1C"/>
          </w:rPr>
          <w:t>i</w:t>
        </w:r>
        <w:r>
          <w:rPr>
            <w:color w:val="6DAC1C"/>
            <w:sz w:val="22"/>
            <w:szCs w:val="22"/>
            <w:u w:val="single" w:color="6DAC1C"/>
          </w:rPr>
          <w:t>a.</w:t>
        </w:r>
        <w:r>
          <w:rPr>
            <w:color w:val="6DAC1C"/>
            <w:spacing w:val="-2"/>
            <w:sz w:val="22"/>
            <w:szCs w:val="22"/>
            <w:u w:val="single" w:color="6DAC1C"/>
          </w:rPr>
          <w:t>c</w:t>
        </w:r>
        <w:r>
          <w:rPr>
            <w:color w:val="6DAC1C"/>
            <w:sz w:val="22"/>
            <w:szCs w:val="22"/>
            <w:u w:val="single" w:color="6DAC1C"/>
          </w:rPr>
          <w:t>om</w:t>
        </w:r>
      </w:hyperlink>
    </w:p>
    <w:p w:rsidR="000D7ED4" w:rsidRDefault="00C34AF6">
      <w:pPr>
        <w:spacing w:before="2" w:line="100" w:lineRule="exact"/>
        <w:rPr>
          <w:sz w:val="11"/>
          <w:szCs w:val="11"/>
        </w:rPr>
      </w:pPr>
      <w:r>
        <w:lastRenderedPageBreak/>
        <w:pict>
          <v:group id="_x0000_s1211" style="position:absolute;margin-left:32.95pt;margin-top:792.8pt;width:528.75pt;height:3pt;z-index:-4007;mso-position-horizontal-relative:page;mso-position-vertical-relative:page" coordorigin="659,15856" coordsize="10575,60">
            <v:shape id="_x0000_s1212" style="position:absolute;left:659;top:15856;width:10575;height:60" coordorigin="659,15856" coordsize="10575,60" path="m659,15856r10575,60e" filled="f" strokecolor="#6f2f9f" strokeweight="2.28pt">
              <v:path arrowok="t"/>
            </v:shape>
            <w10:wrap anchorx="page" anchory="page"/>
          </v:group>
        </w:pict>
      </w:r>
      <w:r>
        <w:pict>
          <v:group id="_x0000_s1209" style="position:absolute;margin-left:32.95pt;margin-top:30.4pt;width:528.75pt;height:3pt;z-index:-4008;mso-position-horizontal-relative:page;mso-position-vertical-relative:page" coordorigin="659,608" coordsize="10575,60">
            <v:shape id="_x0000_s1210" style="position:absolute;left:659;top:608;width:10575;height:60" coordorigin="659,608" coordsize="10575,60" path="m659,608r10575,60e" filled="f" strokecolor="#6f2f9f" strokeweight="2.28pt">
              <v:path arrowok="t"/>
            </v:shape>
            <w10:wrap anchorx="page" anchory="page"/>
          </v:group>
        </w:pic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29" w:line="256" w:lineRule="auto"/>
        <w:ind w:left="100" w:right="2021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b/>
          <w:sz w:val="24"/>
          <w:szCs w:val="24"/>
          <w:u w:val="thick" w:color="000000"/>
        </w:rPr>
        <w:t>HU</w:t>
      </w:r>
      <w:r>
        <w:rPr>
          <w:b/>
          <w:spacing w:val="-2"/>
          <w:sz w:val="24"/>
          <w:szCs w:val="24"/>
          <w:u w:val="thick" w:color="000000"/>
        </w:rPr>
        <w:t>G</w:t>
      </w:r>
      <w:r>
        <w:rPr>
          <w:b/>
          <w:sz w:val="24"/>
          <w:szCs w:val="24"/>
          <w:u w:val="thick" w:color="000000"/>
        </w:rPr>
        <w:t>E THANK YOU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to all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hose</w:t>
      </w:r>
      <w:r>
        <w:rPr>
          <w:spacing w:val="-1"/>
          <w:sz w:val="24"/>
          <w:szCs w:val="24"/>
        </w:rPr>
        <w:t xml:space="preserve">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supp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ho put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lped out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our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ial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nds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k,”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ou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>t on comm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some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n’t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lub</w:t>
      </w:r>
    </w:p>
    <w:p w:rsidR="000D7ED4" w:rsidRDefault="00C34AF6">
      <w:pPr>
        <w:spacing w:before="19"/>
        <w:ind w:left="100"/>
        <w:rPr>
          <w:sz w:val="24"/>
          <w:szCs w:val="24"/>
        </w:rPr>
      </w:pP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but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togeth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lped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out.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100" w:right="1611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thank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 &amp;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our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he</w:t>
      </w:r>
      <w:r>
        <w:rPr>
          <w:sz w:val="24"/>
          <w:szCs w:val="24"/>
        </w:rPr>
        <w:t>lp &amp;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supp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during &amp;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the sho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CKC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CV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lso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 their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major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sponsors, Ro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nin,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netw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Mr.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</w:p>
    <w:p w:rsidR="000D7ED4" w:rsidRDefault="00C34AF6">
      <w:pPr>
        <w:spacing w:before="21"/>
        <w:ind w:left="10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mann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Mrs. 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 G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line="180" w:lineRule="exact"/>
        <w:rPr>
          <w:sz w:val="18"/>
          <w:szCs w:val="18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lso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our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&amp;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pho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spacing w:line="391" w:lineRule="auto"/>
        <w:ind w:left="100" w:right="1478"/>
        <w:rPr>
          <w:sz w:val="24"/>
          <w:szCs w:val="24"/>
        </w:rPr>
      </w:pPr>
      <w:r>
        <w:rPr>
          <w:sz w:val="24"/>
          <w:szCs w:val="24"/>
        </w:rPr>
        <w:t>Our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Cl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nics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support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wee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rs.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Club now moves into the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lbourne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CKC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C of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ic.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 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 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son. CKCS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jud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lbourne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on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>7</w:t>
      </w:r>
      <w:r>
        <w:rPr>
          <w:spacing w:val="1"/>
          <w:position w:val="9"/>
          <w:sz w:val="16"/>
          <w:szCs w:val="16"/>
        </w:rPr>
        <w:t>t</w:t>
      </w:r>
      <w:r>
        <w:rPr>
          <w:position w:val="9"/>
          <w:sz w:val="16"/>
          <w:szCs w:val="16"/>
        </w:rPr>
        <w:t>h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20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6</w:t>
      </w:r>
    </w:p>
    <w:p w:rsidR="000D7ED4" w:rsidRDefault="00C34AF6">
      <w:pPr>
        <w:spacing w:line="260" w:lineRule="exact"/>
        <w:ind w:left="10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how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 be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>8</w:t>
      </w:r>
      <w:r>
        <w:rPr>
          <w:spacing w:val="1"/>
          <w:position w:val="9"/>
          <w:sz w:val="16"/>
          <w:szCs w:val="16"/>
        </w:rPr>
        <w:t>t</w:t>
      </w:r>
      <w:r>
        <w:rPr>
          <w:position w:val="9"/>
          <w:sz w:val="16"/>
          <w:szCs w:val="16"/>
        </w:rPr>
        <w:t>h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20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6,</w:t>
      </w:r>
    </w:p>
    <w:p w:rsidR="000D7ED4" w:rsidRDefault="00C34AF6">
      <w:pPr>
        <w:spacing w:before="22" w:line="258" w:lineRule="auto"/>
        <w:ind w:left="100" w:right="1482"/>
        <w:rPr>
          <w:sz w:val="24"/>
          <w:szCs w:val="24"/>
        </w:rPr>
      </w:pPr>
      <w:r>
        <w:rPr>
          <w:sz w:val="24"/>
          <w:szCs w:val="24"/>
        </w:rPr>
        <w:t>sta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1.00p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 to 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ble those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 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side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lbou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show to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lbo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</w:p>
    <w:p w:rsidR="000D7ED4" w:rsidRDefault="000D7ED4">
      <w:pPr>
        <w:spacing w:before="2" w:line="160" w:lineRule="exact"/>
        <w:rPr>
          <w:sz w:val="16"/>
          <w:szCs w:val="16"/>
        </w:rPr>
      </w:pPr>
    </w:p>
    <w:p w:rsidR="000D7ED4" w:rsidRDefault="00C34AF6">
      <w:pPr>
        <w:spacing w:line="250" w:lineRule="auto"/>
        <w:ind w:left="100" w:right="1552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CKC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C of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ictori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>s 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M, follow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ial G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 on Tu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1"/>
          <w:position w:val="9"/>
          <w:sz w:val="16"/>
          <w:szCs w:val="16"/>
        </w:rPr>
        <w:t>t</w:t>
      </w:r>
      <w:r>
        <w:rPr>
          <w:position w:val="9"/>
          <w:sz w:val="16"/>
          <w:szCs w:val="16"/>
        </w:rPr>
        <w:t>h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Au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ust 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 xml:space="preserve">6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7.30p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it will be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ld at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 Comp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 in ke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otation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 the  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 V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ies.</w:t>
      </w:r>
    </w:p>
    <w:p w:rsidR="000D7ED4" w:rsidRDefault="000D7ED4">
      <w:pPr>
        <w:spacing w:before="3" w:line="160" w:lineRule="exact"/>
        <w:rPr>
          <w:sz w:val="17"/>
          <w:szCs w:val="17"/>
        </w:rPr>
      </w:pPr>
    </w:p>
    <w:p w:rsidR="000D7ED4" w:rsidRDefault="00C34AF6">
      <w:pPr>
        <w:spacing w:line="256" w:lineRule="auto"/>
        <w:ind w:left="100" w:right="1826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t would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ould bri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sha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 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other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7" w:line="260" w:lineRule="exact"/>
        <w:rPr>
          <w:sz w:val="26"/>
          <w:szCs w:val="26"/>
        </w:rPr>
      </w:pPr>
    </w:p>
    <w:p w:rsidR="000D7ED4" w:rsidRDefault="00C34AF6">
      <w:pPr>
        <w:ind w:left="100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V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v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en</w:t>
      </w:r>
      <w:r>
        <w:rPr>
          <w:b/>
          <w:spacing w:val="-3"/>
          <w:sz w:val="22"/>
          <w:szCs w:val="22"/>
        </w:rPr>
        <w:t>n</w:t>
      </w:r>
      <w:r>
        <w:rPr>
          <w:b/>
          <w:sz w:val="22"/>
          <w:szCs w:val="22"/>
        </w:rPr>
        <w:t xml:space="preserve">e </w:t>
      </w:r>
      <w:r>
        <w:rPr>
          <w:b/>
          <w:spacing w:val="-2"/>
          <w:sz w:val="22"/>
          <w:szCs w:val="22"/>
        </w:rPr>
        <w:t>M</w:t>
      </w:r>
      <w:r>
        <w:rPr>
          <w:b/>
          <w:sz w:val="22"/>
          <w:szCs w:val="22"/>
        </w:rPr>
        <w:t>cLa</w:t>
      </w:r>
      <w:r>
        <w:rPr>
          <w:b/>
          <w:spacing w:val="-1"/>
          <w:sz w:val="22"/>
          <w:szCs w:val="22"/>
        </w:rPr>
        <w:t>u</w:t>
      </w:r>
      <w:r>
        <w:rPr>
          <w:b/>
          <w:sz w:val="22"/>
          <w:szCs w:val="22"/>
        </w:rPr>
        <w:t>gh</w:t>
      </w:r>
      <w:r>
        <w:rPr>
          <w:b/>
          <w:spacing w:val="-2"/>
          <w:sz w:val="22"/>
          <w:szCs w:val="22"/>
        </w:rPr>
        <w:t>l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n</w:t>
      </w:r>
    </w:p>
    <w:p w:rsidR="000D7ED4" w:rsidRDefault="00C34AF6">
      <w:pPr>
        <w:spacing w:line="240" w:lineRule="exact"/>
        <w:ind w:left="100"/>
        <w:rPr>
          <w:sz w:val="22"/>
          <w:szCs w:val="22"/>
        </w:rPr>
      </w:pPr>
      <w:r>
        <w:rPr>
          <w:sz w:val="22"/>
          <w:szCs w:val="22"/>
        </w:rPr>
        <w:t>Sec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er</w:t>
      </w:r>
      <w:r>
        <w:rPr>
          <w:spacing w:val="-1"/>
          <w:sz w:val="22"/>
          <w:szCs w:val="22"/>
        </w:rPr>
        <w:t xml:space="preserve"> 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Cha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el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ub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 xml:space="preserve">a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nc.</w:t>
      </w:r>
    </w:p>
    <w:p w:rsidR="000D7ED4" w:rsidRDefault="00C34AF6">
      <w:pPr>
        <w:spacing w:before="5" w:line="240" w:lineRule="exact"/>
        <w:ind w:left="100" w:right="6947"/>
        <w:rPr>
          <w:sz w:val="22"/>
          <w:szCs w:val="22"/>
        </w:rPr>
        <w:sectPr w:rsidR="000D7ED4">
          <w:headerReference w:type="default" r:id="rId23"/>
          <w:footerReference w:type="default" r:id="rId24"/>
          <w:pgSz w:w="11920" w:h="16860"/>
          <w:pgMar w:top="1820" w:right="0" w:bottom="0" w:left="1340" w:header="1477" w:footer="71" w:gutter="0"/>
          <w:cols w:space="720"/>
        </w:sectPr>
      </w:pP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sh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1972 </w:t>
      </w:r>
      <w:hyperlink r:id="rId25">
        <w:r>
          <w:rPr>
            <w:color w:val="42B996"/>
            <w:sz w:val="22"/>
            <w:szCs w:val="22"/>
            <w:u w:val="single" w:color="42B996"/>
          </w:rPr>
          <w:t>ca</w:t>
        </w:r>
        <w:r>
          <w:rPr>
            <w:color w:val="42B996"/>
            <w:spacing w:val="-2"/>
            <w:sz w:val="22"/>
            <w:szCs w:val="22"/>
            <w:u w:val="single" w:color="42B996"/>
          </w:rPr>
          <w:t>v</w:t>
        </w:r>
        <w:r>
          <w:rPr>
            <w:color w:val="42B996"/>
            <w:sz w:val="22"/>
            <w:szCs w:val="22"/>
            <w:u w:val="single" w:color="42B996"/>
          </w:rPr>
          <w:t>s</w:t>
        </w:r>
        <w:r>
          <w:rPr>
            <w:color w:val="42B996"/>
            <w:spacing w:val="1"/>
            <w:sz w:val="22"/>
            <w:szCs w:val="22"/>
            <w:u w:val="single" w:color="42B996"/>
          </w:rPr>
          <w:t>e</w:t>
        </w:r>
        <w:r>
          <w:rPr>
            <w:color w:val="42B996"/>
            <w:sz w:val="22"/>
            <w:szCs w:val="22"/>
            <w:u w:val="single" w:color="42B996"/>
          </w:rPr>
          <w:t>c</w:t>
        </w:r>
        <w:r>
          <w:rPr>
            <w:color w:val="42B996"/>
            <w:spacing w:val="-1"/>
            <w:sz w:val="22"/>
            <w:szCs w:val="22"/>
            <w:u w:val="single" w:color="42B996"/>
          </w:rPr>
          <w:t>r</w:t>
        </w:r>
        <w:r>
          <w:rPr>
            <w:color w:val="42B996"/>
            <w:sz w:val="22"/>
            <w:szCs w:val="22"/>
            <w:u w:val="single" w:color="42B996"/>
          </w:rPr>
          <w:t>e</w:t>
        </w:r>
        <w:r>
          <w:rPr>
            <w:color w:val="42B996"/>
            <w:spacing w:val="1"/>
            <w:sz w:val="22"/>
            <w:szCs w:val="22"/>
            <w:u w:val="single" w:color="42B996"/>
          </w:rPr>
          <w:t>t</w:t>
        </w:r>
        <w:r>
          <w:rPr>
            <w:color w:val="42B996"/>
            <w:spacing w:val="-2"/>
            <w:sz w:val="22"/>
            <w:szCs w:val="22"/>
            <w:u w:val="single" w:color="42B996"/>
          </w:rPr>
          <w:t>a</w:t>
        </w:r>
        <w:r>
          <w:rPr>
            <w:color w:val="42B996"/>
            <w:spacing w:val="1"/>
            <w:sz w:val="22"/>
            <w:szCs w:val="22"/>
            <w:u w:val="single" w:color="42B996"/>
          </w:rPr>
          <w:t>r</w:t>
        </w:r>
        <w:r>
          <w:rPr>
            <w:color w:val="42B996"/>
            <w:spacing w:val="-2"/>
            <w:sz w:val="22"/>
            <w:szCs w:val="22"/>
            <w:u w:val="single" w:color="42B996"/>
          </w:rPr>
          <w:t>y@</w:t>
        </w:r>
        <w:r>
          <w:rPr>
            <w:color w:val="42B996"/>
            <w:sz w:val="22"/>
            <w:szCs w:val="22"/>
            <w:u w:val="single" w:color="42B996"/>
          </w:rPr>
          <w:t>ca</w:t>
        </w:r>
        <w:r>
          <w:rPr>
            <w:color w:val="42B996"/>
            <w:spacing w:val="-2"/>
            <w:sz w:val="22"/>
            <w:szCs w:val="22"/>
            <w:u w:val="single" w:color="42B996"/>
          </w:rPr>
          <w:t>v</w:t>
        </w:r>
        <w:r>
          <w:rPr>
            <w:color w:val="42B996"/>
            <w:sz w:val="22"/>
            <w:szCs w:val="22"/>
            <w:u w:val="single" w:color="42B996"/>
          </w:rPr>
          <w:t>a</w:t>
        </w:r>
        <w:r>
          <w:rPr>
            <w:color w:val="42B996"/>
            <w:spacing w:val="1"/>
            <w:sz w:val="22"/>
            <w:szCs w:val="22"/>
            <w:u w:val="single" w:color="42B996"/>
          </w:rPr>
          <w:t>li</w:t>
        </w:r>
        <w:r>
          <w:rPr>
            <w:color w:val="42B996"/>
            <w:spacing w:val="-2"/>
            <w:sz w:val="22"/>
            <w:szCs w:val="22"/>
            <w:u w:val="single" w:color="42B996"/>
          </w:rPr>
          <w:t>e</w:t>
        </w:r>
        <w:r>
          <w:rPr>
            <w:color w:val="42B996"/>
            <w:spacing w:val="1"/>
            <w:sz w:val="22"/>
            <w:szCs w:val="22"/>
            <w:u w:val="single" w:color="42B996"/>
          </w:rPr>
          <w:t>r</w:t>
        </w:r>
        <w:r>
          <w:rPr>
            <w:color w:val="42B996"/>
            <w:sz w:val="22"/>
            <w:szCs w:val="22"/>
            <w:u w:val="single" w:color="42B996"/>
          </w:rPr>
          <w:t>c</w:t>
        </w:r>
        <w:r>
          <w:rPr>
            <w:color w:val="42B996"/>
            <w:spacing w:val="-1"/>
            <w:sz w:val="22"/>
            <w:szCs w:val="22"/>
            <w:u w:val="single" w:color="42B996"/>
          </w:rPr>
          <w:t>l</w:t>
        </w:r>
        <w:r>
          <w:rPr>
            <w:color w:val="42B996"/>
            <w:sz w:val="22"/>
            <w:szCs w:val="22"/>
            <w:u w:val="single" w:color="42B996"/>
          </w:rPr>
          <w:t>u</w:t>
        </w:r>
        <w:r>
          <w:rPr>
            <w:color w:val="42B996"/>
            <w:spacing w:val="-2"/>
            <w:sz w:val="22"/>
            <w:szCs w:val="22"/>
            <w:u w:val="single" w:color="42B996"/>
          </w:rPr>
          <w:t>bv</w:t>
        </w:r>
        <w:r>
          <w:rPr>
            <w:color w:val="42B996"/>
            <w:spacing w:val="1"/>
            <w:sz w:val="22"/>
            <w:szCs w:val="22"/>
            <w:u w:val="single" w:color="42B996"/>
          </w:rPr>
          <w:t>i</w:t>
        </w:r>
        <w:r>
          <w:rPr>
            <w:color w:val="42B996"/>
            <w:sz w:val="22"/>
            <w:szCs w:val="22"/>
            <w:u w:val="single" w:color="42B996"/>
          </w:rPr>
          <w:t>c</w:t>
        </w:r>
        <w:r>
          <w:rPr>
            <w:color w:val="42B996"/>
            <w:spacing w:val="1"/>
            <w:sz w:val="22"/>
            <w:szCs w:val="22"/>
            <w:u w:val="single" w:color="42B996"/>
          </w:rPr>
          <w:t>t</w:t>
        </w:r>
        <w:r>
          <w:rPr>
            <w:color w:val="42B996"/>
            <w:sz w:val="22"/>
            <w:szCs w:val="22"/>
            <w:u w:val="single" w:color="42B996"/>
          </w:rPr>
          <w:t>o</w:t>
        </w:r>
        <w:r>
          <w:rPr>
            <w:color w:val="42B996"/>
            <w:spacing w:val="-2"/>
            <w:sz w:val="22"/>
            <w:szCs w:val="22"/>
            <w:u w:val="single" w:color="42B996"/>
          </w:rPr>
          <w:t>r</w:t>
        </w:r>
        <w:r>
          <w:rPr>
            <w:color w:val="42B996"/>
            <w:spacing w:val="1"/>
            <w:sz w:val="22"/>
            <w:szCs w:val="22"/>
            <w:u w:val="single" w:color="42B996"/>
          </w:rPr>
          <w:t>i</w:t>
        </w:r>
        <w:r>
          <w:rPr>
            <w:color w:val="42B996"/>
            <w:sz w:val="22"/>
            <w:szCs w:val="22"/>
            <w:u w:val="single" w:color="42B996"/>
          </w:rPr>
          <w:t>a.</w:t>
        </w:r>
        <w:r>
          <w:rPr>
            <w:color w:val="42B996"/>
            <w:spacing w:val="-2"/>
            <w:sz w:val="22"/>
            <w:szCs w:val="22"/>
            <w:u w:val="single" w:color="42B996"/>
          </w:rPr>
          <w:t>c</w:t>
        </w:r>
        <w:r>
          <w:rPr>
            <w:color w:val="42B996"/>
            <w:sz w:val="22"/>
            <w:szCs w:val="22"/>
            <w:u w:val="single" w:color="42B996"/>
          </w:rPr>
          <w:t>om</w:t>
        </w:r>
      </w:hyperlink>
    </w:p>
    <w:p w:rsidR="000D7ED4" w:rsidRDefault="000D7ED4">
      <w:pPr>
        <w:spacing w:before="2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24"/>
        <w:ind w:left="4502" w:right="5022"/>
        <w:jc w:val="center"/>
        <w:rPr>
          <w:sz w:val="28"/>
          <w:szCs w:val="28"/>
        </w:rPr>
      </w:pPr>
      <w:r>
        <w:rPr>
          <w:b/>
          <w:color w:val="6F2F9F"/>
          <w:sz w:val="28"/>
          <w:szCs w:val="28"/>
        </w:rPr>
        <w:t xml:space="preserve">THE </w:t>
      </w:r>
      <w:r>
        <w:rPr>
          <w:b/>
          <w:color w:val="6F2F9F"/>
          <w:spacing w:val="-1"/>
          <w:sz w:val="28"/>
          <w:szCs w:val="28"/>
        </w:rPr>
        <w:t>RAFF</w:t>
      </w:r>
      <w:r>
        <w:rPr>
          <w:b/>
          <w:color w:val="6F2F9F"/>
          <w:sz w:val="28"/>
          <w:szCs w:val="28"/>
        </w:rPr>
        <w:t>LE</w:t>
      </w:r>
    </w:p>
    <w:p w:rsidR="000D7ED4" w:rsidRDefault="000D7ED4">
      <w:pPr>
        <w:spacing w:before="6" w:line="100" w:lineRule="exact"/>
        <w:rPr>
          <w:sz w:val="11"/>
          <w:szCs w:val="11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920" w:right="1896"/>
        <w:rPr>
          <w:sz w:val="28"/>
          <w:szCs w:val="28"/>
        </w:rPr>
      </w:pPr>
      <w:r>
        <w:rPr>
          <w:sz w:val="28"/>
          <w:szCs w:val="28"/>
        </w:rPr>
        <w:t>Ca</w:t>
      </w:r>
      <w:r>
        <w:rPr>
          <w:spacing w:val="1"/>
          <w:sz w:val="28"/>
          <w:szCs w:val="28"/>
        </w:rPr>
        <w:t>v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 xml:space="preserve">er </w:t>
      </w:r>
      <w:r>
        <w:rPr>
          <w:spacing w:val="-1"/>
          <w:sz w:val="28"/>
          <w:szCs w:val="28"/>
        </w:rPr>
        <w:t>Ki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l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Sp</w:t>
      </w:r>
      <w:r>
        <w:rPr>
          <w:spacing w:val="-2"/>
          <w:sz w:val="28"/>
          <w:szCs w:val="28"/>
        </w:rPr>
        <w:t>a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el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b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f </w:t>
      </w:r>
      <w:r>
        <w:rPr>
          <w:spacing w:val="-2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to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 xml:space="preserve">a </w:t>
      </w:r>
      <w:r>
        <w:rPr>
          <w:spacing w:val="-3"/>
          <w:sz w:val="28"/>
          <w:szCs w:val="28"/>
        </w:rPr>
        <w:t>I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c.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are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pacing w:val="-1"/>
          <w:sz w:val="28"/>
          <w:szCs w:val="28"/>
        </w:rPr>
        <w:t>ol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in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raff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e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f a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b</w:t>
      </w:r>
      <w:r>
        <w:rPr>
          <w:spacing w:val="-2"/>
          <w:sz w:val="28"/>
          <w:szCs w:val="28"/>
        </w:rPr>
        <w:t>a</w:t>
      </w:r>
      <w:r>
        <w:rPr>
          <w:spacing w:val="2"/>
          <w:sz w:val="28"/>
          <w:szCs w:val="28"/>
        </w:rPr>
        <w:t>g</w:t>
      </w:r>
      <w:r>
        <w:rPr>
          <w:sz w:val="28"/>
          <w:szCs w:val="28"/>
        </w:rPr>
        <w:t>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It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as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e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 xml:space="preserve">n 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ery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k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nd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y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>
        <w:rPr>
          <w:spacing w:val="1"/>
          <w:sz w:val="28"/>
          <w:szCs w:val="28"/>
        </w:rPr>
        <w:t>on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d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&amp; s</w:t>
      </w:r>
      <w:r>
        <w:rPr>
          <w:spacing w:val="-2"/>
          <w:sz w:val="28"/>
          <w:szCs w:val="28"/>
        </w:rPr>
        <w:t>e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t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z w:val="28"/>
          <w:szCs w:val="28"/>
        </w:rPr>
        <w:t>e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CS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V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by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Mrs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a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K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er, (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ar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U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).</w:t>
      </w:r>
    </w:p>
    <w:p w:rsidR="000D7ED4" w:rsidRDefault="000D7ED4">
      <w:pPr>
        <w:spacing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920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pacing w:val="-3"/>
          <w:sz w:val="28"/>
          <w:szCs w:val="28"/>
        </w:rPr>
        <w:t>m</w:t>
      </w:r>
      <w:r>
        <w:rPr>
          <w:spacing w:val="-5"/>
          <w:sz w:val="28"/>
          <w:szCs w:val="28"/>
        </w:rPr>
        <w:t>m</w:t>
      </w:r>
      <w:r>
        <w:rPr>
          <w:spacing w:val="1"/>
          <w:sz w:val="28"/>
          <w:szCs w:val="28"/>
        </w:rPr>
        <w:t>itt</w:t>
      </w:r>
      <w:r>
        <w:rPr>
          <w:sz w:val="28"/>
          <w:szCs w:val="28"/>
        </w:rPr>
        <w:t xml:space="preserve">ee 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e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>e</w:t>
      </w:r>
      <w:r>
        <w:rPr>
          <w:spacing w:val="-2"/>
          <w:sz w:val="28"/>
          <w:szCs w:val="28"/>
        </w:rPr>
        <w:t>c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d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d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u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 xml:space="preserve">e </w:t>
      </w:r>
      <w:r>
        <w:rPr>
          <w:spacing w:val="-2"/>
          <w:sz w:val="28"/>
          <w:szCs w:val="28"/>
        </w:rPr>
        <w:t>i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a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e </w:t>
      </w:r>
      <w:r>
        <w:rPr>
          <w:spacing w:val="-3"/>
          <w:sz w:val="28"/>
          <w:szCs w:val="28"/>
        </w:rPr>
        <w:t>R</w:t>
      </w:r>
      <w:r>
        <w:rPr>
          <w:sz w:val="28"/>
          <w:szCs w:val="28"/>
        </w:rPr>
        <w:t>aff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 xml:space="preserve">e </w:t>
      </w:r>
      <w:r>
        <w:rPr>
          <w:spacing w:val="-3"/>
          <w:sz w:val="28"/>
          <w:szCs w:val="28"/>
        </w:rPr>
        <w:t>f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r M</w:t>
      </w:r>
      <w:r>
        <w:rPr>
          <w:spacing w:val="-3"/>
          <w:sz w:val="28"/>
          <w:szCs w:val="28"/>
        </w:rPr>
        <w:t>e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u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e</w:t>
      </w:r>
      <w:r>
        <w:rPr>
          <w:spacing w:val="-3"/>
          <w:sz w:val="28"/>
          <w:szCs w:val="28"/>
        </w:rPr>
        <w:t xml:space="preserve"> </w:t>
      </w:r>
      <w:r>
        <w:rPr>
          <w:spacing w:val="7"/>
          <w:sz w:val="28"/>
          <w:szCs w:val="28"/>
        </w:rPr>
        <w:t>R</w:t>
      </w:r>
      <w:r>
        <w:rPr>
          <w:spacing w:val="1"/>
          <w:sz w:val="28"/>
          <w:szCs w:val="28"/>
        </w:rPr>
        <w:t>o</w:t>
      </w:r>
      <w:r>
        <w:rPr>
          <w:spacing w:val="-4"/>
          <w:sz w:val="28"/>
          <w:szCs w:val="28"/>
        </w:rPr>
        <w:t>y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/</w:t>
      </w:r>
      <w:r>
        <w:rPr>
          <w:spacing w:val="1"/>
          <w:sz w:val="28"/>
          <w:szCs w:val="28"/>
        </w:rPr>
        <w:t>2</w:t>
      </w:r>
      <w:r>
        <w:rPr>
          <w:spacing w:val="-1"/>
          <w:sz w:val="28"/>
          <w:szCs w:val="28"/>
        </w:rPr>
        <w:t>01</w:t>
      </w:r>
      <w:r>
        <w:rPr>
          <w:sz w:val="28"/>
          <w:szCs w:val="28"/>
        </w:rPr>
        <w:t>6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O</w:t>
      </w:r>
      <w:r>
        <w:rPr>
          <w:spacing w:val="1"/>
          <w:sz w:val="28"/>
          <w:szCs w:val="28"/>
        </w:rPr>
        <w:t>p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n</w:t>
      </w:r>
    </w:p>
    <w:p w:rsidR="000D7ED4" w:rsidRDefault="00C34AF6">
      <w:pPr>
        <w:spacing w:line="320" w:lineRule="exact"/>
        <w:ind w:left="92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>ho</w:t>
      </w:r>
      <w:r>
        <w:rPr>
          <w:spacing w:val="-1"/>
          <w:sz w:val="28"/>
          <w:szCs w:val="28"/>
        </w:rPr>
        <w:t>w</w:t>
      </w:r>
      <w:r>
        <w:rPr>
          <w:sz w:val="28"/>
          <w:szCs w:val="28"/>
        </w:rPr>
        <w:t>.</w:t>
      </w:r>
    </w:p>
    <w:p w:rsidR="000D7ED4" w:rsidRDefault="000D7ED4">
      <w:pPr>
        <w:spacing w:before="2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920" w:right="1447"/>
        <w:rPr>
          <w:sz w:val="28"/>
          <w:szCs w:val="28"/>
        </w:rPr>
      </w:pP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 raf</w:t>
      </w:r>
      <w:r>
        <w:rPr>
          <w:spacing w:val="-3"/>
          <w:sz w:val="28"/>
          <w:szCs w:val="28"/>
        </w:rPr>
        <w:t>f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 xml:space="preserve">e </w:t>
      </w:r>
      <w:r>
        <w:rPr>
          <w:spacing w:val="-2"/>
          <w:sz w:val="28"/>
          <w:szCs w:val="28"/>
        </w:rPr>
        <w:t>w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l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 xml:space="preserve">e </w:t>
      </w:r>
      <w:r>
        <w:rPr>
          <w:spacing w:val="-2"/>
          <w:sz w:val="28"/>
          <w:szCs w:val="28"/>
        </w:rPr>
        <w:t>d</w:t>
      </w:r>
      <w:r>
        <w:rPr>
          <w:sz w:val="28"/>
          <w:szCs w:val="28"/>
        </w:rPr>
        <w:t>r</w:t>
      </w:r>
      <w:r>
        <w:rPr>
          <w:spacing w:val="-2"/>
          <w:sz w:val="28"/>
          <w:szCs w:val="28"/>
        </w:rPr>
        <w:t>a</w:t>
      </w:r>
      <w:r>
        <w:rPr>
          <w:spacing w:val="-1"/>
          <w:sz w:val="28"/>
          <w:szCs w:val="28"/>
        </w:rPr>
        <w:t>w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at 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 xml:space="preserve">e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lu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io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of 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 xml:space="preserve">r </w:t>
      </w:r>
      <w:r>
        <w:rPr>
          <w:spacing w:val="-2"/>
          <w:sz w:val="28"/>
          <w:szCs w:val="28"/>
        </w:rPr>
        <w:t>O</w:t>
      </w:r>
      <w:r>
        <w:rPr>
          <w:spacing w:val="-1"/>
          <w:sz w:val="28"/>
          <w:szCs w:val="28"/>
        </w:rPr>
        <w:t>p</w:t>
      </w:r>
      <w:r>
        <w:rPr>
          <w:sz w:val="28"/>
          <w:szCs w:val="28"/>
        </w:rPr>
        <w:t>en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1"/>
          <w:sz w:val="28"/>
          <w:szCs w:val="28"/>
        </w:rPr>
        <w:t>ho</w:t>
      </w:r>
      <w:r>
        <w:rPr>
          <w:spacing w:val="-1"/>
          <w:sz w:val="28"/>
          <w:szCs w:val="28"/>
        </w:rPr>
        <w:t>w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w</w:t>
      </w:r>
      <w:r>
        <w:rPr>
          <w:spacing w:val="1"/>
          <w:sz w:val="28"/>
          <w:szCs w:val="28"/>
        </w:rPr>
        <w:t>hi</w:t>
      </w:r>
      <w:r>
        <w:rPr>
          <w:spacing w:val="-2"/>
          <w:sz w:val="28"/>
          <w:szCs w:val="28"/>
        </w:rPr>
        <w:t>c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s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e</w:t>
      </w:r>
      <w:r>
        <w:rPr>
          <w:spacing w:val="-1"/>
          <w:sz w:val="28"/>
          <w:szCs w:val="28"/>
        </w:rPr>
        <w:t>in</w:t>
      </w:r>
      <w:r>
        <w:rPr>
          <w:sz w:val="28"/>
          <w:szCs w:val="28"/>
        </w:rPr>
        <w:t xml:space="preserve">g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</w:t>
      </w:r>
      <w:r>
        <w:rPr>
          <w:spacing w:val="-1"/>
          <w:sz w:val="28"/>
          <w:szCs w:val="28"/>
        </w:rPr>
        <w:t>l</w:t>
      </w:r>
      <w:r>
        <w:rPr>
          <w:sz w:val="28"/>
          <w:szCs w:val="28"/>
        </w:rPr>
        <w:t>d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S</w:t>
      </w:r>
      <w:r>
        <w:rPr>
          <w:spacing w:val="-1"/>
          <w:sz w:val="28"/>
          <w:szCs w:val="28"/>
        </w:rPr>
        <w:t>u</w:t>
      </w:r>
      <w:r>
        <w:rPr>
          <w:spacing w:val="1"/>
          <w:sz w:val="28"/>
          <w:szCs w:val="28"/>
        </w:rPr>
        <w:t>nd</w:t>
      </w:r>
      <w:r>
        <w:rPr>
          <w:sz w:val="28"/>
          <w:szCs w:val="28"/>
        </w:rPr>
        <w:t>ay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18th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Se</w:t>
      </w:r>
      <w:r>
        <w:rPr>
          <w:spacing w:val="-1"/>
          <w:sz w:val="28"/>
          <w:szCs w:val="28"/>
        </w:rPr>
        <w:t>p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e</w:t>
      </w:r>
      <w:r>
        <w:rPr>
          <w:spacing w:val="-5"/>
          <w:sz w:val="28"/>
          <w:szCs w:val="28"/>
        </w:rPr>
        <w:t>m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er 20</w:t>
      </w:r>
      <w:r>
        <w:rPr>
          <w:spacing w:val="-2"/>
          <w:sz w:val="28"/>
          <w:szCs w:val="28"/>
        </w:rPr>
        <w:t>1</w:t>
      </w:r>
      <w:r>
        <w:rPr>
          <w:spacing w:val="1"/>
          <w:sz w:val="28"/>
          <w:szCs w:val="28"/>
        </w:rPr>
        <w:t>6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pacing w:val="-3"/>
          <w:sz w:val="28"/>
          <w:szCs w:val="28"/>
        </w:rPr>
        <w:t>mm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g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a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1</w:t>
      </w:r>
      <w:r>
        <w:rPr>
          <w:spacing w:val="1"/>
          <w:sz w:val="28"/>
          <w:szCs w:val="28"/>
        </w:rPr>
        <w:t>p</w:t>
      </w:r>
      <w:r>
        <w:rPr>
          <w:sz w:val="28"/>
          <w:szCs w:val="28"/>
        </w:rPr>
        <w:t>m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&amp;</w:t>
      </w:r>
      <w:r>
        <w:rPr>
          <w:spacing w:val="-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d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a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B</w:t>
      </w:r>
      <w:r>
        <w:rPr>
          <w:spacing w:val="1"/>
          <w:sz w:val="28"/>
          <w:szCs w:val="28"/>
        </w:rPr>
        <w:t>u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 xml:space="preserve">a </w:t>
      </w:r>
      <w:r>
        <w:rPr>
          <w:spacing w:val="-2"/>
          <w:sz w:val="28"/>
          <w:szCs w:val="28"/>
        </w:rPr>
        <w:t>D</w:t>
      </w:r>
      <w:r>
        <w:rPr>
          <w:spacing w:val="-1"/>
          <w:sz w:val="28"/>
          <w:szCs w:val="28"/>
        </w:rPr>
        <w:t>o</w:t>
      </w:r>
      <w:r>
        <w:rPr>
          <w:sz w:val="28"/>
          <w:szCs w:val="28"/>
        </w:rPr>
        <w:t>g C</w:t>
      </w:r>
      <w:r>
        <w:rPr>
          <w:spacing w:val="1"/>
          <w:sz w:val="28"/>
          <w:szCs w:val="28"/>
        </w:rPr>
        <w:t>o</w:t>
      </w:r>
      <w:r>
        <w:rPr>
          <w:spacing w:val="-5"/>
          <w:sz w:val="28"/>
          <w:szCs w:val="28"/>
        </w:rPr>
        <w:t>m</w:t>
      </w:r>
      <w:r>
        <w:rPr>
          <w:spacing w:val="1"/>
          <w:sz w:val="28"/>
          <w:szCs w:val="28"/>
        </w:rPr>
        <w:t>pl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>x</w:t>
      </w:r>
      <w:r>
        <w:rPr>
          <w:sz w:val="28"/>
          <w:szCs w:val="28"/>
        </w:rPr>
        <w:t>.</w:t>
      </w:r>
    </w:p>
    <w:p w:rsidR="000D7ED4" w:rsidRDefault="000D7ED4">
      <w:pPr>
        <w:spacing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920"/>
        <w:rPr>
          <w:sz w:val="28"/>
          <w:szCs w:val="28"/>
        </w:rPr>
      </w:pP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k</w:t>
      </w:r>
      <w:r>
        <w:rPr>
          <w:spacing w:val="-2"/>
          <w:sz w:val="28"/>
          <w:szCs w:val="28"/>
        </w:rPr>
        <w:t>e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w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l</w:t>
      </w:r>
      <w:r>
        <w:rPr>
          <w:sz w:val="28"/>
          <w:szCs w:val="28"/>
        </w:rPr>
        <w:t>l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b</w:t>
      </w:r>
      <w:r>
        <w:rPr>
          <w:sz w:val="28"/>
          <w:szCs w:val="28"/>
        </w:rPr>
        <w:t xml:space="preserve">e 3 </w:t>
      </w:r>
      <w:r>
        <w:rPr>
          <w:spacing w:val="-2"/>
          <w:sz w:val="28"/>
          <w:szCs w:val="28"/>
        </w:rPr>
        <w:t>f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r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$5</w:t>
      </w:r>
      <w:r>
        <w:rPr>
          <w:spacing w:val="-3"/>
          <w:sz w:val="28"/>
          <w:szCs w:val="28"/>
        </w:rPr>
        <w:t>.</w:t>
      </w:r>
      <w:r>
        <w:rPr>
          <w:spacing w:val="1"/>
          <w:sz w:val="28"/>
          <w:szCs w:val="28"/>
        </w:rPr>
        <w:t>0</w:t>
      </w:r>
      <w:r>
        <w:rPr>
          <w:sz w:val="28"/>
          <w:szCs w:val="28"/>
        </w:rPr>
        <w:t>0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r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for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$</w:t>
      </w:r>
      <w:r>
        <w:rPr>
          <w:spacing w:val="1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spacing w:val="-2"/>
          <w:sz w:val="28"/>
          <w:szCs w:val="28"/>
        </w:rPr>
        <w:t>0</w:t>
      </w:r>
      <w:r>
        <w:rPr>
          <w:spacing w:val="1"/>
          <w:sz w:val="28"/>
          <w:szCs w:val="28"/>
        </w:rPr>
        <w:t>0</w:t>
      </w:r>
      <w:r>
        <w:rPr>
          <w:sz w:val="28"/>
          <w:szCs w:val="28"/>
        </w:rPr>
        <w:t>.</w:t>
      </w:r>
    </w:p>
    <w:p w:rsidR="000D7ED4" w:rsidRDefault="000D7ED4">
      <w:pPr>
        <w:spacing w:before="10" w:line="100" w:lineRule="exact"/>
        <w:rPr>
          <w:sz w:val="10"/>
          <w:szCs w:val="10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line="320" w:lineRule="exact"/>
        <w:ind w:left="920" w:right="1440"/>
        <w:rPr>
          <w:sz w:val="28"/>
          <w:szCs w:val="28"/>
        </w:rPr>
      </w:pPr>
      <w:r>
        <w:rPr>
          <w:sz w:val="28"/>
          <w:szCs w:val="28"/>
        </w:rPr>
        <w:t xml:space="preserve">If </w:t>
      </w:r>
      <w:r>
        <w:rPr>
          <w:spacing w:val="-4"/>
          <w:sz w:val="28"/>
          <w:szCs w:val="28"/>
        </w:rPr>
        <w:t>y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re</w:t>
      </w:r>
      <w:r>
        <w:rPr>
          <w:spacing w:val="-2"/>
          <w:sz w:val="28"/>
          <w:szCs w:val="28"/>
        </w:rPr>
        <w:t>q</w:t>
      </w:r>
      <w:r>
        <w:rPr>
          <w:spacing w:val="1"/>
          <w:sz w:val="28"/>
          <w:szCs w:val="28"/>
        </w:rPr>
        <w:t>ui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 xml:space="preserve">e </w:t>
      </w:r>
      <w:r>
        <w:rPr>
          <w:spacing w:val="-4"/>
          <w:sz w:val="28"/>
          <w:szCs w:val="28"/>
        </w:rPr>
        <w:t>y</w:t>
      </w:r>
      <w:r>
        <w:rPr>
          <w:spacing w:val="1"/>
          <w:sz w:val="28"/>
          <w:szCs w:val="28"/>
        </w:rPr>
        <w:t>ou</w:t>
      </w:r>
      <w:r>
        <w:rPr>
          <w:sz w:val="28"/>
          <w:szCs w:val="28"/>
        </w:rPr>
        <w:t xml:space="preserve">r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k</w:t>
      </w:r>
      <w:r>
        <w:rPr>
          <w:spacing w:val="-2"/>
          <w:sz w:val="28"/>
          <w:szCs w:val="28"/>
        </w:rPr>
        <w:t>e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t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e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o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ed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t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to</w:t>
      </w:r>
      <w:r>
        <w:rPr>
          <w:spacing w:val="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y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p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e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 xml:space="preserve">e </w:t>
      </w:r>
      <w:r>
        <w:rPr>
          <w:spacing w:val="-3"/>
          <w:sz w:val="28"/>
          <w:szCs w:val="28"/>
        </w:rPr>
        <w:t>a</w:t>
      </w:r>
      <w:r>
        <w:rPr>
          <w:spacing w:val="-1"/>
          <w:sz w:val="28"/>
          <w:szCs w:val="28"/>
        </w:rPr>
        <w:t>d</w:t>
      </w:r>
      <w:r>
        <w:rPr>
          <w:sz w:val="28"/>
          <w:szCs w:val="28"/>
        </w:rPr>
        <w:t>d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an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>x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 xml:space="preserve">ra </w:t>
      </w:r>
      <w:r>
        <w:rPr>
          <w:spacing w:val="-2"/>
          <w:sz w:val="28"/>
          <w:szCs w:val="28"/>
        </w:rPr>
        <w:t>$</w:t>
      </w:r>
      <w:r>
        <w:rPr>
          <w:sz w:val="28"/>
          <w:szCs w:val="28"/>
        </w:rPr>
        <w:t>1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y</w:t>
      </w:r>
      <w:r>
        <w:rPr>
          <w:spacing w:val="1"/>
          <w:sz w:val="28"/>
          <w:szCs w:val="28"/>
        </w:rPr>
        <w:t>ou</w:t>
      </w:r>
      <w:r>
        <w:rPr>
          <w:sz w:val="28"/>
          <w:szCs w:val="28"/>
        </w:rPr>
        <w:t xml:space="preserve">r </w:t>
      </w:r>
      <w:r>
        <w:rPr>
          <w:spacing w:val="1"/>
          <w:sz w:val="28"/>
          <w:szCs w:val="28"/>
        </w:rPr>
        <w:t>pu</w:t>
      </w:r>
      <w:r>
        <w:rPr>
          <w:spacing w:val="-2"/>
          <w:sz w:val="28"/>
          <w:szCs w:val="28"/>
        </w:rPr>
        <w:t>r</w: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h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>e.</w:t>
      </w:r>
    </w:p>
    <w:p w:rsidR="000D7ED4" w:rsidRDefault="000D7ED4">
      <w:pPr>
        <w:spacing w:before="8" w:line="100" w:lineRule="exact"/>
        <w:rPr>
          <w:sz w:val="11"/>
          <w:szCs w:val="11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920" w:right="1889"/>
        <w:rPr>
          <w:sz w:val="28"/>
          <w:szCs w:val="28"/>
        </w:rPr>
      </w:pPr>
      <w:r>
        <w:rPr>
          <w:sz w:val="28"/>
          <w:szCs w:val="28"/>
        </w:rPr>
        <w:t>F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r </w:t>
      </w:r>
      <w:r>
        <w:rPr>
          <w:spacing w:val="-2"/>
          <w:sz w:val="28"/>
          <w:szCs w:val="28"/>
        </w:rPr>
        <w:t>t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os</w:t>
      </w:r>
      <w:r>
        <w:rPr>
          <w:sz w:val="28"/>
          <w:szCs w:val="28"/>
        </w:rPr>
        <w:t xml:space="preserve">e </w:t>
      </w:r>
      <w:r>
        <w:rPr>
          <w:spacing w:val="-5"/>
          <w:sz w:val="28"/>
          <w:szCs w:val="28"/>
        </w:rPr>
        <w:t>m</w:t>
      </w:r>
      <w:r>
        <w:rPr>
          <w:spacing w:val="2"/>
          <w:sz w:val="28"/>
          <w:szCs w:val="28"/>
        </w:rPr>
        <w:t>e</w:t>
      </w:r>
      <w:r>
        <w:rPr>
          <w:spacing w:val="-5"/>
          <w:sz w:val="28"/>
          <w:szCs w:val="28"/>
        </w:rPr>
        <w:t>m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>ers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w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o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a</w:t>
      </w:r>
      <w:r>
        <w:rPr>
          <w:sz w:val="28"/>
          <w:szCs w:val="28"/>
        </w:rPr>
        <w:t xml:space="preserve">re </w:t>
      </w:r>
      <w:r>
        <w:rPr>
          <w:spacing w:val="-2"/>
          <w:sz w:val="28"/>
          <w:szCs w:val="28"/>
        </w:rPr>
        <w:t>i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er</w:t>
      </w:r>
      <w:r>
        <w:rPr>
          <w:spacing w:val="-1"/>
          <w:sz w:val="28"/>
          <w:szCs w:val="28"/>
        </w:rPr>
        <w:t>s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e &amp;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no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t</w:t>
      </w:r>
      <w:r>
        <w:rPr>
          <w:spacing w:val="-2"/>
          <w:sz w:val="28"/>
          <w:szCs w:val="28"/>
        </w:rPr>
        <w:t>e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d</w:t>
      </w:r>
      <w:r>
        <w:rPr>
          <w:sz w:val="28"/>
          <w:szCs w:val="28"/>
        </w:rPr>
        <w:t>ed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z w:val="28"/>
          <w:szCs w:val="28"/>
        </w:rPr>
        <w:t>e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-1"/>
          <w:sz w:val="28"/>
          <w:szCs w:val="28"/>
        </w:rPr>
        <w:t>bo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e 2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h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w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ti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k</w:t>
      </w:r>
      <w:r>
        <w:rPr>
          <w:spacing w:val="-2"/>
          <w:sz w:val="28"/>
          <w:szCs w:val="28"/>
        </w:rPr>
        <w:t>e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an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ti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l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b</w:t>
      </w:r>
      <w:r>
        <w:rPr>
          <w:sz w:val="28"/>
          <w:szCs w:val="28"/>
        </w:rPr>
        <w:t xml:space="preserve">e </w:t>
      </w:r>
      <w:r>
        <w:rPr>
          <w:spacing w:val="-2"/>
          <w:sz w:val="28"/>
          <w:szCs w:val="28"/>
        </w:rPr>
        <w:t>p</w:t>
      </w:r>
      <w:r>
        <w:rPr>
          <w:spacing w:val="-1"/>
          <w:sz w:val="28"/>
          <w:szCs w:val="28"/>
        </w:rPr>
        <w:t>u</w:t>
      </w:r>
      <w:r>
        <w:rPr>
          <w:sz w:val="28"/>
          <w:szCs w:val="28"/>
        </w:rPr>
        <w:t>rc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s</w:t>
      </w:r>
      <w:r>
        <w:rPr>
          <w:spacing w:val="-2"/>
          <w:sz w:val="28"/>
          <w:szCs w:val="28"/>
        </w:rPr>
        <w:t>e</w:t>
      </w:r>
      <w:r>
        <w:rPr>
          <w:sz w:val="28"/>
          <w:szCs w:val="28"/>
        </w:rPr>
        <w:t>d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by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1"/>
          <w:sz w:val="28"/>
          <w:szCs w:val="28"/>
        </w:rPr>
        <w:t>i</w:t>
      </w:r>
      <w:r>
        <w:rPr>
          <w:sz w:val="28"/>
          <w:szCs w:val="28"/>
        </w:rPr>
        <w:t>rect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De</w:t>
      </w:r>
      <w:r>
        <w:rPr>
          <w:spacing w:val="1"/>
          <w:sz w:val="28"/>
          <w:szCs w:val="28"/>
        </w:rPr>
        <w:t>b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i</w:t>
      </w:r>
      <w:r>
        <w:rPr>
          <w:spacing w:val="1"/>
          <w:sz w:val="28"/>
          <w:szCs w:val="28"/>
        </w:rPr>
        <w:t>n</w:t>
      </w:r>
      <w:r>
        <w:rPr>
          <w:spacing w:val="-1"/>
          <w:sz w:val="28"/>
          <w:szCs w:val="28"/>
        </w:rPr>
        <w:t>t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th</w:t>
      </w:r>
      <w:r>
        <w:rPr>
          <w:sz w:val="28"/>
          <w:szCs w:val="28"/>
        </w:rPr>
        <w:t xml:space="preserve">e </w:t>
      </w:r>
      <w:r>
        <w:rPr>
          <w:spacing w:val="-3"/>
          <w:sz w:val="28"/>
          <w:szCs w:val="28"/>
        </w:rPr>
        <w:t>c</w:t>
      </w:r>
      <w:r>
        <w:rPr>
          <w:spacing w:val="-1"/>
          <w:sz w:val="28"/>
          <w:szCs w:val="28"/>
        </w:rPr>
        <w:t>l</w:t>
      </w:r>
      <w:r>
        <w:rPr>
          <w:spacing w:val="1"/>
          <w:sz w:val="28"/>
          <w:szCs w:val="28"/>
        </w:rPr>
        <w:t>ub</w:t>
      </w:r>
      <w:r>
        <w:rPr>
          <w:spacing w:val="-3"/>
          <w:sz w:val="28"/>
          <w:szCs w:val="28"/>
        </w:rPr>
        <w:t>'</w:t>
      </w:r>
      <w:r>
        <w:rPr>
          <w:sz w:val="28"/>
          <w:szCs w:val="28"/>
        </w:rPr>
        <w:t>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ac</w:t>
      </w:r>
      <w:r>
        <w:rPr>
          <w:spacing w:val="-3"/>
          <w:sz w:val="28"/>
          <w:szCs w:val="28"/>
        </w:rPr>
        <w:t>c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un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.</w:t>
      </w:r>
      <w:r>
        <w:rPr>
          <w:spacing w:val="-1"/>
          <w:sz w:val="28"/>
          <w:szCs w:val="28"/>
        </w:rPr>
        <w:t>.</w:t>
      </w:r>
      <w:r>
        <w:rPr>
          <w:sz w:val="28"/>
          <w:szCs w:val="28"/>
        </w:rPr>
        <w:t>..</w:t>
      </w:r>
    </w:p>
    <w:p w:rsidR="000D7ED4" w:rsidRDefault="000D7ED4">
      <w:pPr>
        <w:spacing w:before="9" w:line="100" w:lineRule="exact"/>
        <w:rPr>
          <w:sz w:val="11"/>
          <w:szCs w:val="11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920"/>
        <w:rPr>
          <w:sz w:val="28"/>
          <w:szCs w:val="28"/>
        </w:rPr>
      </w:pP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e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 xml:space="preserve">e </w:t>
      </w:r>
      <w:r>
        <w:rPr>
          <w:spacing w:val="-2"/>
          <w:sz w:val="28"/>
          <w:szCs w:val="28"/>
        </w:rPr>
        <w:t>w</w:t>
      </w:r>
      <w:r>
        <w:rPr>
          <w:sz w:val="28"/>
          <w:szCs w:val="28"/>
        </w:rPr>
        <w:t>r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 xml:space="preserve">e </w:t>
      </w:r>
      <w:r>
        <w:rPr>
          <w:sz w:val="28"/>
          <w:szCs w:val="28"/>
        </w:rPr>
        <w:t>ra</w:t>
      </w:r>
      <w:r>
        <w:rPr>
          <w:spacing w:val="-3"/>
          <w:sz w:val="28"/>
          <w:szCs w:val="28"/>
        </w:rPr>
        <w:t>f</w:t>
      </w:r>
      <w:r>
        <w:rPr>
          <w:sz w:val="28"/>
          <w:szCs w:val="28"/>
        </w:rPr>
        <w:t>f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&amp;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su</w:t>
      </w:r>
      <w:r>
        <w:rPr>
          <w:spacing w:val="-2"/>
          <w:sz w:val="28"/>
          <w:szCs w:val="28"/>
        </w:rPr>
        <w:t>r</w:t>
      </w:r>
      <w:r>
        <w:rPr>
          <w:spacing w:val="1"/>
          <w:sz w:val="28"/>
          <w:szCs w:val="28"/>
        </w:rPr>
        <w:t>n</w:t>
      </w:r>
      <w:r>
        <w:rPr>
          <w:sz w:val="28"/>
          <w:szCs w:val="28"/>
        </w:rPr>
        <w:t>a</w:t>
      </w:r>
      <w:r>
        <w:rPr>
          <w:spacing w:val="-5"/>
          <w:sz w:val="28"/>
          <w:szCs w:val="28"/>
        </w:rPr>
        <w:t>m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 xml:space="preserve"> i</w:t>
      </w:r>
      <w:r>
        <w:rPr>
          <w:sz w:val="28"/>
          <w:szCs w:val="28"/>
        </w:rPr>
        <w:t>n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d</w:t>
      </w:r>
      <w:r>
        <w:rPr>
          <w:sz w:val="28"/>
          <w:szCs w:val="28"/>
        </w:rPr>
        <w:t>e</w:t>
      </w:r>
      <w:r>
        <w:rPr>
          <w:spacing w:val="-1"/>
          <w:sz w:val="28"/>
          <w:szCs w:val="28"/>
        </w:rPr>
        <w:t>po</w:t>
      </w:r>
      <w:r>
        <w:rPr>
          <w:spacing w:val="1"/>
          <w:sz w:val="28"/>
          <w:szCs w:val="28"/>
        </w:rPr>
        <w:t>s</w:t>
      </w:r>
      <w:r>
        <w:rPr>
          <w:spacing w:val="-1"/>
          <w:sz w:val="28"/>
          <w:szCs w:val="28"/>
        </w:rPr>
        <w:t>i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l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p</w:t>
      </w:r>
      <w:r>
        <w:rPr>
          <w:sz w:val="28"/>
          <w:szCs w:val="28"/>
        </w:rPr>
        <w:t>.</w:t>
      </w:r>
      <w:r>
        <w:rPr>
          <w:spacing w:val="-1"/>
          <w:sz w:val="28"/>
          <w:szCs w:val="28"/>
        </w:rPr>
        <w:t>.</w:t>
      </w:r>
      <w:r>
        <w:rPr>
          <w:sz w:val="28"/>
          <w:szCs w:val="28"/>
        </w:rPr>
        <w:t>.</w:t>
      </w:r>
      <w:r>
        <w:rPr>
          <w:spacing w:val="-1"/>
          <w:sz w:val="28"/>
          <w:szCs w:val="28"/>
        </w:rPr>
        <w:t>.</w:t>
      </w:r>
      <w:r>
        <w:rPr>
          <w:sz w:val="28"/>
          <w:szCs w:val="28"/>
        </w:rPr>
        <w:t>.</w:t>
      </w:r>
    </w:p>
    <w:p w:rsidR="000D7ED4" w:rsidRDefault="000D7ED4">
      <w:pPr>
        <w:spacing w:before="5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spacing w:line="320" w:lineRule="exact"/>
        <w:ind w:left="920" w:right="1517"/>
        <w:rPr>
          <w:sz w:val="28"/>
          <w:szCs w:val="28"/>
        </w:rPr>
      </w:pP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>l</w:t>
      </w:r>
      <w:r>
        <w:rPr>
          <w:sz w:val="28"/>
          <w:szCs w:val="28"/>
        </w:rPr>
        <w:t>e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s</w:t>
      </w:r>
      <w:r>
        <w:rPr>
          <w:sz w:val="28"/>
          <w:szCs w:val="28"/>
        </w:rPr>
        <w:t xml:space="preserve">e </w:t>
      </w:r>
      <w:r>
        <w:rPr>
          <w:spacing w:val="-3"/>
          <w:sz w:val="28"/>
          <w:szCs w:val="28"/>
        </w:rPr>
        <w:t>a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v</w:t>
      </w:r>
      <w:r>
        <w:rPr>
          <w:spacing w:val="1"/>
          <w:sz w:val="28"/>
          <w:szCs w:val="28"/>
        </w:rPr>
        <w:t>i</w:t>
      </w:r>
      <w:r>
        <w:rPr>
          <w:spacing w:val="-1"/>
          <w:sz w:val="28"/>
          <w:szCs w:val="28"/>
        </w:rPr>
        <w:t>s</w:t>
      </w:r>
      <w:r>
        <w:rPr>
          <w:sz w:val="28"/>
          <w:szCs w:val="28"/>
        </w:rPr>
        <w:t xml:space="preserve">e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 Se</w:t>
      </w:r>
      <w:r>
        <w:rPr>
          <w:spacing w:val="-3"/>
          <w:sz w:val="28"/>
          <w:szCs w:val="28"/>
        </w:rPr>
        <w:t>c</w:t>
      </w:r>
      <w:r>
        <w:rPr>
          <w:sz w:val="28"/>
          <w:szCs w:val="28"/>
        </w:rPr>
        <w:t>re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ary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pacing w:val="-2"/>
          <w:sz w:val="28"/>
          <w:szCs w:val="28"/>
        </w:rPr>
        <w:t>a</w:t>
      </w:r>
      <w:r>
        <w:rPr>
          <w:sz w:val="28"/>
          <w:szCs w:val="28"/>
        </w:rPr>
        <w:t>t</w:t>
      </w:r>
      <w:r>
        <w:rPr>
          <w:spacing w:val="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y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</w:t>
      </w:r>
      <w:r>
        <w:rPr>
          <w:spacing w:val="-2"/>
          <w:sz w:val="28"/>
          <w:szCs w:val="28"/>
        </w:rPr>
        <w:t>a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e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d</w:t>
      </w:r>
      <w:r>
        <w:rPr>
          <w:spacing w:val="1"/>
          <w:sz w:val="28"/>
          <w:szCs w:val="28"/>
        </w:rPr>
        <w:t>o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 xml:space="preserve">e </w:t>
      </w:r>
      <w:r>
        <w:rPr>
          <w:spacing w:val="-2"/>
          <w:sz w:val="28"/>
          <w:szCs w:val="28"/>
        </w:rPr>
        <w:t>s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&amp; if </w:t>
      </w:r>
      <w:r>
        <w:rPr>
          <w:spacing w:val="-4"/>
          <w:sz w:val="28"/>
          <w:szCs w:val="28"/>
        </w:rPr>
        <w:t>y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>u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h</w:t>
      </w:r>
      <w:r>
        <w:rPr>
          <w:sz w:val="28"/>
          <w:szCs w:val="28"/>
        </w:rPr>
        <w:t>a</w:t>
      </w:r>
      <w:r>
        <w:rPr>
          <w:spacing w:val="1"/>
          <w:sz w:val="28"/>
          <w:szCs w:val="28"/>
        </w:rPr>
        <w:t>v</w:t>
      </w:r>
      <w:r>
        <w:rPr>
          <w:sz w:val="28"/>
          <w:szCs w:val="28"/>
        </w:rPr>
        <w:t>e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added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p</w:t>
      </w:r>
      <w:r>
        <w:rPr>
          <w:spacing w:val="-1"/>
          <w:sz w:val="28"/>
          <w:szCs w:val="28"/>
        </w:rPr>
        <w:t>os</w:t>
      </w:r>
      <w:r>
        <w:rPr>
          <w:spacing w:val="1"/>
          <w:sz w:val="28"/>
          <w:szCs w:val="28"/>
        </w:rPr>
        <w:t>t</w:t>
      </w:r>
      <w:r>
        <w:rPr>
          <w:sz w:val="28"/>
          <w:szCs w:val="28"/>
        </w:rPr>
        <w:t>a</w:t>
      </w:r>
      <w:r>
        <w:rPr>
          <w:spacing w:val="-1"/>
          <w:sz w:val="28"/>
          <w:szCs w:val="28"/>
        </w:rPr>
        <w:t>g</w:t>
      </w:r>
      <w:r>
        <w:rPr>
          <w:sz w:val="28"/>
          <w:szCs w:val="28"/>
        </w:rPr>
        <w:t>e f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r </w:t>
      </w:r>
      <w:r>
        <w:rPr>
          <w:spacing w:val="-2"/>
          <w:sz w:val="28"/>
          <w:szCs w:val="28"/>
        </w:rPr>
        <w:t>t</w:t>
      </w:r>
      <w:r>
        <w:rPr>
          <w:spacing w:val="1"/>
          <w:sz w:val="28"/>
          <w:szCs w:val="28"/>
        </w:rPr>
        <w:t>h</w:t>
      </w:r>
      <w:r>
        <w:rPr>
          <w:sz w:val="28"/>
          <w:szCs w:val="28"/>
        </w:rPr>
        <w:t>e r</w:t>
      </w:r>
      <w:r>
        <w:rPr>
          <w:spacing w:val="-3"/>
          <w:sz w:val="28"/>
          <w:szCs w:val="28"/>
        </w:rPr>
        <w:t>e</w:t>
      </w:r>
      <w:r>
        <w:rPr>
          <w:spacing w:val="-1"/>
          <w:sz w:val="28"/>
          <w:szCs w:val="28"/>
        </w:rPr>
        <w:t>t</w:t>
      </w:r>
      <w:r>
        <w:rPr>
          <w:spacing w:val="1"/>
          <w:sz w:val="28"/>
          <w:szCs w:val="28"/>
        </w:rPr>
        <w:t>u</w:t>
      </w:r>
      <w:r>
        <w:rPr>
          <w:sz w:val="28"/>
          <w:szCs w:val="28"/>
        </w:rPr>
        <w:t>rn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o</w:t>
      </w:r>
      <w:r>
        <w:rPr>
          <w:sz w:val="28"/>
          <w:szCs w:val="28"/>
        </w:rPr>
        <w:t xml:space="preserve">f </w:t>
      </w:r>
      <w:r>
        <w:rPr>
          <w:spacing w:val="-4"/>
          <w:sz w:val="28"/>
          <w:szCs w:val="28"/>
        </w:rPr>
        <w:t>y</w:t>
      </w:r>
      <w:r>
        <w:rPr>
          <w:spacing w:val="1"/>
          <w:sz w:val="28"/>
          <w:szCs w:val="28"/>
        </w:rPr>
        <w:t>ou</w:t>
      </w:r>
      <w:r>
        <w:rPr>
          <w:sz w:val="28"/>
          <w:szCs w:val="28"/>
        </w:rPr>
        <w:t>r</w:t>
      </w:r>
      <w:r>
        <w:rPr>
          <w:spacing w:val="-3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ti</w:t>
      </w:r>
      <w:r>
        <w:rPr>
          <w:spacing w:val="-2"/>
          <w:sz w:val="28"/>
          <w:szCs w:val="28"/>
        </w:rPr>
        <w:t>c</w:t>
      </w:r>
      <w:r>
        <w:rPr>
          <w:spacing w:val="1"/>
          <w:sz w:val="28"/>
          <w:szCs w:val="28"/>
        </w:rPr>
        <w:t>k</w:t>
      </w:r>
      <w:r>
        <w:rPr>
          <w:spacing w:val="-2"/>
          <w:sz w:val="28"/>
          <w:szCs w:val="28"/>
        </w:rPr>
        <w:t>e</w:t>
      </w:r>
      <w:r>
        <w:rPr>
          <w:spacing w:val="1"/>
          <w:sz w:val="28"/>
          <w:szCs w:val="28"/>
        </w:rPr>
        <w:t>ts</w:t>
      </w:r>
      <w:r>
        <w:rPr>
          <w:sz w:val="28"/>
          <w:szCs w:val="28"/>
        </w:rPr>
        <w:t>.</w:t>
      </w:r>
    </w:p>
    <w:p w:rsidR="000D7ED4" w:rsidRDefault="00C34AF6">
      <w:pPr>
        <w:spacing w:line="320" w:lineRule="exact"/>
        <w:ind w:left="920"/>
        <w:rPr>
          <w:sz w:val="28"/>
          <w:szCs w:val="28"/>
        </w:rPr>
        <w:sectPr w:rsidR="000D7ED4">
          <w:headerReference w:type="default" r:id="rId26"/>
          <w:footerReference w:type="default" r:id="rId27"/>
          <w:pgSz w:w="11920" w:h="16860"/>
          <w:pgMar w:top="680" w:right="0" w:bottom="280" w:left="520" w:header="491" w:footer="502" w:gutter="0"/>
          <w:cols w:space="720"/>
        </w:sectPr>
      </w:pPr>
      <w:r>
        <w:pict>
          <v:group id="_x0000_s1206" style="position:absolute;left:0;text-align:left;margin-left:1in;margin-top:48.45pt;width:5in;height:148.55pt;z-index:-4006;mso-position-horizontal-relative:page" coordorigin="1440,969" coordsize="7200,2971">
            <v:shape id="_x0000_s1208" type="#_x0000_t75" style="position:absolute;left:1440;top:969;width:3254;height:2964">
              <v:imagedata r:id="rId28" o:title=""/>
            </v:shape>
            <v:shape id="_x0000_s1207" type="#_x0000_t75" style="position:absolute;left:4694;top:993;width:3946;height:2947">
              <v:imagedata r:id="rId29" o:title=""/>
            </v:shape>
            <w10:wrap anchorx="page"/>
          </v:group>
        </w:pict>
      </w:r>
      <w:r>
        <w:rPr>
          <w:sz w:val="28"/>
          <w:szCs w:val="28"/>
        </w:rPr>
        <w:t>C</w:t>
      </w:r>
      <w:r>
        <w:rPr>
          <w:spacing w:val="-1"/>
          <w:sz w:val="28"/>
          <w:szCs w:val="28"/>
        </w:rPr>
        <w:t>K</w:t>
      </w:r>
      <w:r>
        <w:rPr>
          <w:sz w:val="28"/>
          <w:szCs w:val="28"/>
        </w:rPr>
        <w:t>CSCV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Be</w:t>
      </w:r>
      <w:r>
        <w:rPr>
          <w:spacing w:val="-1"/>
          <w:sz w:val="28"/>
          <w:szCs w:val="28"/>
        </w:rPr>
        <w:t>n</w:t>
      </w:r>
      <w:r>
        <w:rPr>
          <w:spacing w:val="1"/>
          <w:sz w:val="28"/>
          <w:szCs w:val="28"/>
        </w:rPr>
        <w:t>d</w:t>
      </w:r>
      <w:r>
        <w:rPr>
          <w:spacing w:val="-1"/>
          <w:sz w:val="28"/>
          <w:szCs w:val="28"/>
        </w:rPr>
        <w:t>i</w:t>
      </w:r>
      <w:r>
        <w:rPr>
          <w:spacing w:val="1"/>
          <w:sz w:val="28"/>
          <w:szCs w:val="28"/>
        </w:rPr>
        <w:t>g</w:t>
      </w:r>
      <w:r>
        <w:rPr>
          <w:sz w:val="28"/>
          <w:szCs w:val="28"/>
        </w:rPr>
        <w:t>o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Ba</w:t>
      </w:r>
      <w:r>
        <w:rPr>
          <w:spacing w:val="-1"/>
          <w:sz w:val="28"/>
          <w:szCs w:val="28"/>
        </w:rPr>
        <w:t>n</w:t>
      </w:r>
      <w:r>
        <w:rPr>
          <w:sz w:val="28"/>
          <w:szCs w:val="28"/>
        </w:rPr>
        <w:t>k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BS</w:t>
      </w:r>
      <w:r>
        <w:rPr>
          <w:spacing w:val="-3"/>
          <w:sz w:val="28"/>
          <w:szCs w:val="28"/>
        </w:rPr>
        <w:t>B</w:t>
      </w:r>
      <w:r>
        <w:rPr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6</w:t>
      </w:r>
      <w:r>
        <w:rPr>
          <w:spacing w:val="1"/>
          <w:sz w:val="28"/>
          <w:szCs w:val="28"/>
        </w:rPr>
        <w:t>3</w:t>
      </w:r>
      <w:r>
        <w:rPr>
          <w:sz w:val="28"/>
          <w:szCs w:val="28"/>
        </w:rPr>
        <w:t>3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0</w:t>
      </w:r>
      <w:r>
        <w:rPr>
          <w:spacing w:val="1"/>
          <w:sz w:val="28"/>
          <w:szCs w:val="28"/>
        </w:rPr>
        <w:t>0</w:t>
      </w:r>
      <w:r>
        <w:rPr>
          <w:sz w:val="28"/>
          <w:szCs w:val="28"/>
        </w:rPr>
        <w:t xml:space="preserve">0 </w:t>
      </w:r>
      <w:r>
        <w:rPr>
          <w:spacing w:val="-1"/>
          <w:sz w:val="28"/>
          <w:szCs w:val="28"/>
        </w:rPr>
        <w:t>A</w:t>
      </w:r>
      <w:r>
        <w:rPr>
          <w:sz w:val="28"/>
          <w:szCs w:val="28"/>
        </w:rPr>
        <w:t>CC: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1</w:t>
      </w:r>
      <w:r>
        <w:rPr>
          <w:spacing w:val="1"/>
          <w:sz w:val="28"/>
          <w:szCs w:val="28"/>
        </w:rPr>
        <w:t>5</w:t>
      </w:r>
      <w:r>
        <w:rPr>
          <w:sz w:val="28"/>
          <w:szCs w:val="28"/>
        </w:rPr>
        <w:t>3</w:t>
      </w:r>
      <w:r>
        <w:rPr>
          <w:spacing w:val="-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6</w:t>
      </w:r>
      <w:r>
        <w:rPr>
          <w:spacing w:val="1"/>
          <w:sz w:val="28"/>
          <w:szCs w:val="28"/>
        </w:rPr>
        <w:t>2</w:t>
      </w:r>
      <w:r>
        <w:rPr>
          <w:sz w:val="28"/>
          <w:szCs w:val="28"/>
        </w:rPr>
        <w:t>0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3</w:t>
      </w:r>
      <w:r>
        <w:rPr>
          <w:spacing w:val="-1"/>
          <w:sz w:val="28"/>
          <w:szCs w:val="28"/>
        </w:rPr>
        <w:t>6</w:t>
      </w:r>
      <w:r>
        <w:rPr>
          <w:sz w:val="28"/>
          <w:szCs w:val="28"/>
        </w:rPr>
        <w:t>4</w:t>
      </w:r>
    </w:p>
    <w:p w:rsidR="000D7ED4" w:rsidRDefault="000D7ED4">
      <w:pPr>
        <w:spacing w:line="200" w:lineRule="exact"/>
      </w:pPr>
    </w:p>
    <w:p w:rsidR="000D7ED4" w:rsidRDefault="000D7ED4">
      <w:pPr>
        <w:spacing w:before="16" w:line="280" w:lineRule="exact"/>
        <w:rPr>
          <w:sz w:val="28"/>
          <w:szCs w:val="28"/>
        </w:rPr>
      </w:pPr>
    </w:p>
    <w:p w:rsidR="000D7ED4" w:rsidRDefault="00C34AF6">
      <w:pPr>
        <w:spacing w:before="9"/>
        <w:ind w:left="968"/>
        <w:rPr>
          <w:sz w:val="24"/>
          <w:szCs w:val="24"/>
        </w:rPr>
      </w:pPr>
      <w:r>
        <w:rPr>
          <w:sz w:val="40"/>
          <w:szCs w:val="40"/>
        </w:rPr>
        <w:t>An</w:t>
      </w:r>
      <w:r>
        <w:rPr>
          <w:spacing w:val="2"/>
          <w:sz w:val="40"/>
          <w:szCs w:val="40"/>
        </w:rPr>
        <w:t xml:space="preserve"> </w:t>
      </w:r>
      <w:r>
        <w:rPr>
          <w:sz w:val="40"/>
          <w:szCs w:val="40"/>
        </w:rPr>
        <w:t>e</w:t>
      </w:r>
      <w:r>
        <w:rPr>
          <w:spacing w:val="-4"/>
          <w:sz w:val="40"/>
          <w:szCs w:val="40"/>
        </w:rPr>
        <w:t>m</w:t>
      </w:r>
      <w:r>
        <w:rPr>
          <w:sz w:val="40"/>
          <w:szCs w:val="40"/>
        </w:rPr>
        <w:t>a</w:t>
      </w:r>
      <w:r>
        <w:rPr>
          <w:spacing w:val="-1"/>
          <w:sz w:val="40"/>
          <w:szCs w:val="40"/>
        </w:rPr>
        <w:t>i</w:t>
      </w:r>
      <w:r>
        <w:rPr>
          <w:sz w:val="40"/>
          <w:szCs w:val="40"/>
        </w:rPr>
        <w:t>l rece</w:t>
      </w:r>
      <w:r>
        <w:rPr>
          <w:spacing w:val="-2"/>
          <w:sz w:val="40"/>
          <w:szCs w:val="40"/>
        </w:rPr>
        <w:t>i</w:t>
      </w:r>
      <w:r>
        <w:rPr>
          <w:sz w:val="40"/>
          <w:szCs w:val="40"/>
        </w:rPr>
        <w:t>ved</w:t>
      </w:r>
      <w:r>
        <w:rPr>
          <w:spacing w:val="2"/>
          <w:sz w:val="40"/>
          <w:szCs w:val="40"/>
        </w:rPr>
        <w:t xml:space="preserve"> </w:t>
      </w:r>
      <w:r>
        <w:rPr>
          <w:spacing w:val="1"/>
          <w:sz w:val="40"/>
          <w:szCs w:val="40"/>
        </w:rPr>
        <w:t>b</w:t>
      </w:r>
      <w:r>
        <w:rPr>
          <w:sz w:val="40"/>
          <w:szCs w:val="40"/>
        </w:rPr>
        <w:t>y o</w:t>
      </w:r>
      <w:r>
        <w:rPr>
          <w:spacing w:val="1"/>
          <w:sz w:val="40"/>
          <w:szCs w:val="40"/>
        </w:rPr>
        <w:t>u</w:t>
      </w:r>
      <w:r>
        <w:rPr>
          <w:sz w:val="40"/>
          <w:szCs w:val="40"/>
        </w:rPr>
        <w:t>r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R</w:t>
      </w:r>
      <w:r>
        <w:rPr>
          <w:spacing w:val="-1"/>
          <w:sz w:val="40"/>
          <w:szCs w:val="40"/>
        </w:rPr>
        <w:t>e</w:t>
      </w:r>
      <w:r>
        <w:rPr>
          <w:sz w:val="40"/>
          <w:szCs w:val="40"/>
        </w:rPr>
        <w:t xml:space="preserve">scue </w:t>
      </w:r>
      <w:r>
        <w:rPr>
          <w:spacing w:val="2"/>
          <w:sz w:val="40"/>
          <w:szCs w:val="40"/>
        </w:rPr>
        <w:t>O</w:t>
      </w:r>
      <w:r>
        <w:rPr>
          <w:sz w:val="40"/>
          <w:szCs w:val="40"/>
        </w:rPr>
        <w:t>f</w:t>
      </w:r>
      <w:r>
        <w:rPr>
          <w:spacing w:val="2"/>
          <w:sz w:val="40"/>
          <w:szCs w:val="40"/>
        </w:rPr>
        <w:t>f</w:t>
      </w:r>
      <w:r>
        <w:rPr>
          <w:sz w:val="40"/>
          <w:szCs w:val="40"/>
        </w:rPr>
        <w:t>i</w:t>
      </w:r>
      <w:r>
        <w:rPr>
          <w:spacing w:val="-1"/>
          <w:sz w:val="40"/>
          <w:szCs w:val="40"/>
        </w:rPr>
        <w:t>c</w:t>
      </w:r>
      <w:r>
        <w:rPr>
          <w:sz w:val="40"/>
          <w:szCs w:val="40"/>
        </w:rPr>
        <w:t xml:space="preserve">er </w:t>
      </w:r>
      <w:r>
        <w:rPr>
          <w:spacing w:val="2"/>
          <w:sz w:val="40"/>
          <w:szCs w:val="40"/>
        </w:rPr>
        <w:t>G</w:t>
      </w:r>
      <w:r>
        <w:rPr>
          <w:sz w:val="40"/>
          <w:szCs w:val="40"/>
        </w:rPr>
        <w:t>reg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Br</w:t>
      </w:r>
      <w:r>
        <w:rPr>
          <w:spacing w:val="1"/>
          <w:sz w:val="40"/>
          <w:szCs w:val="40"/>
        </w:rPr>
        <w:t>o</w:t>
      </w:r>
      <w:r>
        <w:rPr>
          <w:sz w:val="40"/>
          <w:szCs w:val="40"/>
        </w:rPr>
        <w:t>w</w:t>
      </w:r>
      <w:r>
        <w:rPr>
          <w:spacing w:val="2"/>
          <w:sz w:val="40"/>
          <w:szCs w:val="40"/>
        </w:rPr>
        <w:t>n</w:t>
      </w:r>
      <w:r>
        <w:rPr>
          <w:spacing w:val="6"/>
          <w:sz w:val="40"/>
          <w:szCs w:val="40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15" w:line="260" w:lineRule="exact"/>
        <w:rPr>
          <w:sz w:val="26"/>
          <w:szCs w:val="26"/>
        </w:rPr>
      </w:pPr>
    </w:p>
    <w:p w:rsidR="000D7ED4" w:rsidRDefault="00C34AF6">
      <w:pPr>
        <w:ind w:left="920" w:right="1533"/>
        <w:rPr>
          <w:sz w:val="24"/>
          <w:szCs w:val="24"/>
        </w:rPr>
      </w:pPr>
      <w:r>
        <w:rPr>
          <w:sz w:val="24"/>
          <w:szCs w:val="24"/>
        </w:rPr>
        <w:t>Hi 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spo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 the pho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rds to 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>7</w:t>
      </w:r>
      <w:r>
        <w:rPr>
          <w:sz w:val="24"/>
          <w:szCs w:val="24"/>
        </w:rPr>
        <w:t>.5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ld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ind att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pictu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s of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s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rtifi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ontaini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tails.</w:t>
      </w:r>
    </w:p>
    <w:p w:rsidR="000D7ED4" w:rsidRDefault="000D7ED4">
      <w:pPr>
        <w:spacing w:before="16" w:line="260" w:lineRule="exact"/>
        <w:rPr>
          <w:sz w:val="26"/>
          <w:szCs w:val="26"/>
        </w:rPr>
      </w:pPr>
    </w:p>
    <w:p w:rsidR="000D7ED4" w:rsidRDefault="00C34AF6">
      <w:pPr>
        <w:ind w:left="920" w:right="1585" w:firstLine="60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vourite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oods to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t, vanil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fers!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 compl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ut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stro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!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s,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is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lso qui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sloped but she still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moves 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0D7ED4" w:rsidRDefault="000D7ED4">
      <w:pPr>
        <w:spacing w:before="17" w:line="260" w:lineRule="exact"/>
        <w:rPr>
          <w:sz w:val="26"/>
          <w:szCs w:val="26"/>
        </w:rPr>
      </w:pPr>
    </w:p>
    <w:p w:rsidR="000D7ED4" w:rsidRDefault="00C34AF6">
      <w:pPr>
        <w:ind w:left="920" w:right="1853"/>
        <w:rPr>
          <w:sz w:val="24"/>
          <w:szCs w:val="24"/>
        </w:rPr>
      </w:pPr>
      <w:r>
        <w:rPr>
          <w:spacing w:val="-1"/>
          <w:sz w:val="24"/>
          <w:szCs w:val="24"/>
        </w:rPr>
        <w:t>Fee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ree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in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b</w:t>
      </w:r>
      <w:r>
        <w:rPr>
          <w:spacing w:val="1"/>
          <w:sz w:val="24"/>
          <w:szCs w:val="24"/>
        </w:rPr>
        <w:t>ec</w:t>
      </w:r>
      <w:r>
        <w:rPr>
          <w:sz w:val="24"/>
          <w:szCs w:val="24"/>
        </w:rPr>
        <w:t xml:space="preserve">ome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ble,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would love to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te!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8" w:line="220" w:lineRule="exact"/>
        <w:rPr>
          <w:sz w:val="22"/>
          <w:szCs w:val="22"/>
        </w:rPr>
      </w:pPr>
    </w:p>
    <w:p w:rsidR="000D7ED4" w:rsidRDefault="00C34AF6">
      <w:pPr>
        <w:ind w:left="920"/>
        <w:rPr>
          <w:sz w:val="24"/>
          <w:szCs w:val="24"/>
        </w:rPr>
        <w:sectPr w:rsidR="000D7ED4">
          <w:headerReference w:type="default" r:id="rId30"/>
          <w:footerReference w:type="default" r:id="rId31"/>
          <w:pgSz w:w="11920" w:h="16860"/>
          <w:pgMar w:top="920" w:right="0" w:bottom="0" w:left="520" w:header="729" w:footer="71" w:gutter="0"/>
          <w:pgNumType w:start="5"/>
          <w:cols w:space="720"/>
        </w:sectPr>
      </w:pPr>
      <w:r>
        <w:pict>
          <v:group id="_x0000_s1203" style="position:absolute;left:0;text-align:left;margin-left:1in;margin-top:34.8pt;width:333pt;height:238.45pt;z-index:-4005;mso-position-horizontal-relative:page" coordorigin="1440,696" coordsize="6660,4769">
            <v:shape id="_x0000_s1205" type="#_x0000_t75" style="position:absolute;left:1440;top:1790;width:3084;height:3674">
              <v:imagedata r:id="rId32" o:title=""/>
            </v:shape>
            <v:shape id="_x0000_s1204" type="#_x0000_t75" style="position:absolute;left:4531;top:696;width:3569;height:4759">
              <v:imagedata r:id="rId33" o:title=""/>
            </v:shape>
            <w10:wrap anchorx="page"/>
          </v:group>
        </w:pict>
      </w:r>
      <w:r>
        <w:pict>
          <v:group id="_x0000_s1201" style="position:absolute;left:0;text-align:left;margin-left:32.95pt;margin-top:803.45pt;width:528.75pt;height:3pt;z-index:-4004;mso-position-horizontal-relative:page;mso-position-vertical-relative:page" coordorigin="659,16069" coordsize="10575,60">
            <v:shape id="_x0000_s1202" style="position:absolute;left:659;top:16069;width:10575;height:60" coordorigin="659,16069" coordsize="10575,60" path="m659,16069r10575,60e" filled="f" strokecolor="#6f2f9f" strokeweight="2.28pt">
              <v:path arrowok="t"/>
            </v:shape>
            <w10:wrap anchorx="page" anchory="page"/>
          </v:group>
        </w:pict>
      </w:r>
      <w:r>
        <w:rPr>
          <w:sz w:val="24"/>
          <w:szCs w:val="24"/>
        </w:rPr>
        <w:t xml:space="preserve">Kind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rds,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lsh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line="200" w:lineRule="exact"/>
      </w:pPr>
    </w:p>
    <w:p w:rsidR="000D7ED4" w:rsidRDefault="000D7ED4">
      <w:pPr>
        <w:spacing w:before="16" w:line="280" w:lineRule="exact"/>
        <w:rPr>
          <w:sz w:val="28"/>
          <w:szCs w:val="28"/>
        </w:rPr>
      </w:pPr>
    </w:p>
    <w:p w:rsidR="000D7ED4" w:rsidRDefault="00C34AF6">
      <w:pPr>
        <w:spacing w:before="9"/>
        <w:ind w:left="2929"/>
        <w:rPr>
          <w:sz w:val="40"/>
          <w:szCs w:val="40"/>
        </w:rPr>
      </w:pPr>
      <w:r>
        <w:rPr>
          <w:sz w:val="40"/>
          <w:szCs w:val="40"/>
        </w:rPr>
        <w:t>The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Bu</w:t>
      </w:r>
      <w:r>
        <w:rPr>
          <w:spacing w:val="1"/>
          <w:sz w:val="40"/>
          <w:szCs w:val="40"/>
        </w:rPr>
        <w:t>n</w:t>
      </w:r>
      <w:r>
        <w:rPr>
          <w:sz w:val="40"/>
          <w:szCs w:val="40"/>
        </w:rPr>
        <w:t>ni</w:t>
      </w:r>
      <w:r>
        <w:rPr>
          <w:spacing w:val="1"/>
          <w:sz w:val="40"/>
          <w:szCs w:val="40"/>
        </w:rPr>
        <w:t>n</w:t>
      </w:r>
      <w:r>
        <w:rPr>
          <w:sz w:val="40"/>
          <w:szCs w:val="40"/>
        </w:rPr>
        <w:t>gs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B</w:t>
      </w:r>
      <w:r>
        <w:rPr>
          <w:spacing w:val="-1"/>
          <w:sz w:val="40"/>
          <w:szCs w:val="40"/>
        </w:rPr>
        <w:t>B</w:t>
      </w:r>
      <w:r>
        <w:rPr>
          <w:sz w:val="40"/>
          <w:szCs w:val="40"/>
        </w:rPr>
        <w:t>Q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F</w:t>
      </w:r>
      <w:r>
        <w:rPr>
          <w:spacing w:val="1"/>
          <w:sz w:val="40"/>
          <w:szCs w:val="40"/>
        </w:rPr>
        <w:t>u</w:t>
      </w:r>
      <w:r>
        <w:rPr>
          <w:sz w:val="40"/>
          <w:szCs w:val="40"/>
        </w:rPr>
        <w:t>n</w:t>
      </w:r>
      <w:r>
        <w:rPr>
          <w:spacing w:val="2"/>
          <w:sz w:val="40"/>
          <w:szCs w:val="40"/>
        </w:rPr>
        <w:t>d</w:t>
      </w:r>
      <w:r>
        <w:rPr>
          <w:sz w:val="40"/>
          <w:szCs w:val="40"/>
        </w:rPr>
        <w:t>raiser</w:t>
      </w:r>
    </w:p>
    <w:p w:rsidR="000D7ED4" w:rsidRDefault="000D7ED4">
      <w:pPr>
        <w:spacing w:before="6" w:line="180" w:lineRule="exact"/>
        <w:rPr>
          <w:sz w:val="19"/>
          <w:szCs w:val="19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A huge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ou to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manni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>b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 v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ssful</w:t>
      </w:r>
    </w:p>
    <w:p w:rsidR="000D7ED4" w:rsidRDefault="00C34AF6">
      <w:pPr>
        <w:spacing w:before="21"/>
        <w:ind w:left="92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unni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BQ on Sund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3rd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2016.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spacing w:line="258" w:lineRule="auto"/>
        <w:ind w:left="920" w:right="1426"/>
        <w:rPr>
          <w:sz w:val="24"/>
          <w:szCs w:val="24"/>
        </w:rPr>
      </w:pPr>
      <w:r>
        <w:rPr>
          <w:sz w:val="24"/>
          <w:szCs w:val="24"/>
        </w:rPr>
        <w:t>A big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thank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lso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to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7"/>
          <w:sz w:val="24"/>
          <w:szCs w:val="24"/>
        </w:rPr>
        <w:t>y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ho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help out on the 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Q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...</w:t>
      </w:r>
      <w:r>
        <w:rPr>
          <w:spacing w:val="2"/>
          <w:sz w:val="24"/>
          <w:szCs w:val="24"/>
        </w:rPr>
        <w:t>.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some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s..the CKC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C of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ict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 ve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 to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ou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ur 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to help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lub 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ise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unds to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it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ord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 jud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 its 2017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onship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hows.</w:t>
      </w:r>
    </w:p>
    <w:p w:rsidR="000D7ED4" w:rsidRDefault="000D7ED4">
      <w:pPr>
        <w:spacing w:before="9" w:line="140" w:lineRule="exact"/>
        <w:rPr>
          <w:sz w:val="15"/>
          <w:szCs w:val="15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u.......</w:t>
      </w:r>
    </w:p>
    <w:p w:rsidR="000D7ED4" w:rsidRDefault="000D7ED4">
      <w:pPr>
        <w:spacing w:line="180" w:lineRule="exact"/>
        <w:rPr>
          <w:sz w:val="19"/>
          <w:szCs w:val="19"/>
        </w:rPr>
      </w:pPr>
    </w:p>
    <w:p w:rsidR="000D7ED4" w:rsidRDefault="00C34AF6">
      <w:pPr>
        <w:ind w:left="920"/>
      </w:pPr>
      <w:r>
        <w:pict>
          <v:shape id="_x0000_i1026" type="#_x0000_t75" style="width:451.5pt;height:338.25pt">
            <v:imagedata r:id="rId34" o:title=""/>
          </v:shape>
        </w:pic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4" w:line="240" w:lineRule="exact"/>
        <w:rPr>
          <w:sz w:val="24"/>
          <w:szCs w:val="24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Ron Ho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Mi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dt,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 xml:space="preserve">inda 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nine </w:t>
      </w:r>
      <w:r>
        <w:rPr>
          <w:spacing w:val="4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 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Br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</w:p>
    <w:p w:rsidR="000D7ED4" w:rsidRDefault="00C34AF6">
      <w:pPr>
        <w:spacing w:before="21"/>
        <w:ind w:left="920"/>
        <w:rPr>
          <w:sz w:val="24"/>
          <w:szCs w:val="24"/>
        </w:rPr>
        <w:sectPr w:rsidR="000D7ED4">
          <w:pgSz w:w="11920" w:h="16860"/>
          <w:pgMar w:top="920" w:right="0" w:bottom="0" w:left="520" w:header="729" w:footer="71" w:gutter="0"/>
          <w:cols w:space="720"/>
        </w:sectPr>
      </w:pPr>
      <w:r>
        <w:pict>
          <v:group id="_x0000_s1198" style="position:absolute;left:0;text-align:left;margin-left:38.35pt;margin-top:803.8pt;width:528.75pt;height:3pt;z-index:-4003;mso-position-horizontal-relative:page;mso-position-vertical-relative:page" coordorigin="767,16076" coordsize="10575,60">
            <v:shape id="_x0000_s1199" style="position:absolute;left:767;top:16076;width:10575;height:60" coordorigin="767,16076" coordsize="10575,60" path="m767,16076r10575,60e" filled="f" strokecolor="#6f2f9f" strokeweight="2.28pt">
              <v:path arrowok="t"/>
            </v:shape>
            <w10:wrap anchorx="page" anchory="page"/>
          </v:group>
        </w:pic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dt,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od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dt.</w:t>
      </w:r>
    </w:p>
    <w:p w:rsidR="000D7ED4" w:rsidRDefault="00C34AF6">
      <w:pPr>
        <w:spacing w:before="54"/>
        <w:ind w:left="636"/>
        <w:rPr>
          <w:sz w:val="36"/>
          <w:szCs w:val="36"/>
        </w:rPr>
      </w:pPr>
      <w:r>
        <w:lastRenderedPageBreak/>
        <w:pict>
          <v:group id="_x0000_s1196" style="position:absolute;left:0;text-align:left;margin-left:42.05pt;margin-top:797pt;width:528.75pt;height:3pt;z-index:-4001;mso-position-horizontal-relative:page;mso-position-vertical-relative:page" coordorigin="841,15940" coordsize="10575,60">
            <v:shape id="_x0000_s1197" style="position:absolute;left:841;top:15940;width:10575;height:60" coordorigin="841,15940" coordsize="10575,60" path="m841,15940r10575,60e" filled="f" strokecolor="#6f2f9f" strokeweight="2.28pt">
              <v:path arrowok="t"/>
            </v:shape>
            <w10:wrap anchorx="page" anchory="page"/>
          </v:group>
        </w:pict>
      </w:r>
      <w:r>
        <w:pict>
          <v:group id="_x0000_s1194" style="position:absolute;left:0;text-align:left;margin-left:32.95pt;margin-top:37.25pt;width:528.75pt;height:3pt;z-index:-4002;mso-position-horizontal-relative:page;mso-position-vertical-relative:page" coordorigin="659,745" coordsize="10575,60">
            <v:shape id="_x0000_s1195" style="position:absolute;left:659;top:745;width:10575;height:60" coordorigin="659,745" coordsize="10575,60" path="m659,745r10575,60e" filled="f" strokecolor="#6f2f9f" strokeweight="2.28pt">
              <v:path arrowok="t"/>
            </v:shape>
            <w10:wrap anchorx="page" anchory="page"/>
          </v:group>
        </w:pict>
      </w:r>
      <w:r>
        <w:rPr>
          <w:b/>
          <w:sz w:val="36"/>
          <w:szCs w:val="36"/>
          <w:u w:val="thick" w:color="000000"/>
        </w:rPr>
        <w:t>TR</w:t>
      </w:r>
      <w:r>
        <w:rPr>
          <w:b/>
          <w:spacing w:val="-1"/>
          <w:sz w:val="36"/>
          <w:szCs w:val="36"/>
          <w:u w:val="thick" w:color="000000"/>
        </w:rPr>
        <w:t>A</w:t>
      </w:r>
      <w:r>
        <w:rPr>
          <w:b/>
          <w:sz w:val="36"/>
          <w:szCs w:val="36"/>
          <w:u w:val="thick" w:color="000000"/>
        </w:rPr>
        <w:t>I</w:t>
      </w:r>
      <w:r>
        <w:rPr>
          <w:b/>
          <w:spacing w:val="-1"/>
          <w:sz w:val="36"/>
          <w:szCs w:val="36"/>
          <w:u w:val="thick" w:color="000000"/>
        </w:rPr>
        <w:t>N</w:t>
      </w:r>
      <w:r>
        <w:rPr>
          <w:b/>
          <w:sz w:val="36"/>
          <w:szCs w:val="36"/>
          <w:u w:val="thick" w:color="000000"/>
        </w:rPr>
        <w:t>I</w:t>
      </w:r>
      <w:r>
        <w:rPr>
          <w:b/>
          <w:spacing w:val="-1"/>
          <w:sz w:val="36"/>
          <w:szCs w:val="36"/>
          <w:u w:val="thick" w:color="000000"/>
        </w:rPr>
        <w:t>N</w:t>
      </w:r>
      <w:r>
        <w:rPr>
          <w:b/>
          <w:sz w:val="36"/>
          <w:szCs w:val="36"/>
          <w:u w:val="thick" w:color="000000"/>
        </w:rPr>
        <w:t>G</w:t>
      </w:r>
      <w:r>
        <w:rPr>
          <w:b/>
          <w:spacing w:val="4"/>
          <w:sz w:val="36"/>
          <w:szCs w:val="36"/>
          <w:u w:val="thick" w:color="000000"/>
        </w:rPr>
        <w:t xml:space="preserve"> </w:t>
      </w:r>
      <w:r>
        <w:rPr>
          <w:b/>
          <w:sz w:val="36"/>
          <w:szCs w:val="36"/>
          <w:u w:val="thick" w:color="000000"/>
        </w:rPr>
        <w:t>A</w:t>
      </w:r>
      <w:r>
        <w:rPr>
          <w:b/>
          <w:spacing w:val="-1"/>
          <w:sz w:val="36"/>
          <w:szCs w:val="36"/>
          <w:u w:val="thick" w:color="000000"/>
        </w:rPr>
        <w:t>N</w:t>
      </w:r>
      <w:r>
        <w:rPr>
          <w:b/>
          <w:sz w:val="36"/>
          <w:szCs w:val="36"/>
          <w:u w:val="thick" w:color="000000"/>
        </w:rPr>
        <w:t>D</w:t>
      </w:r>
      <w:r>
        <w:rPr>
          <w:b/>
          <w:spacing w:val="3"/>
          <w:sz w:val="36"/>
          <w:szCs w:val="36"/>
          <w:u w:val="thick" w:color="000000"/>
        </w:rPr>
        <w:t xml:space="preserve"> </w:t>
      </w:r>
      <w:r>
        <w:rPr>
          <w:b/>
          <w:sz w:val="36"/>
          <w:szCs w:val="36"/>
          <w:u w:val="thick" w:color="000000"/>
        </w:rPr>
        <w:t>TR</w:t>
      </w:r>
      <w:r>
        <w:rPr>
          <w:b/>
          <w:spacing w:val="-2"/>
          <w:sz w:val="36"/>
          <w:szCs w:val="36"/>
          <w:u w:val="thick" w:color="000000"/>
        </w:rPr>
        <w:t>I</w:t>
      </w:r>
      <w:r>
        <w:rPr>
          <w:b/>
          <w:sz w:val="36"/>
          <w:szCs w:val="36"/>
          <w:u w:val="thick" w:color="000000"/>
        </w:rPr>
        <w:t>ALS</w:t>
      </w:r>
      <w:r>
        <w:rPr>
          <w:b/>
          <w:spacing w:val="1"/>
          <w:sz w:val="36"/>
          <w:szCs w:val="36"/>
          <w:u w:val="thick" w:color="000000"/>
        </w:rPr>
        <w:t xml:space="preserve"> </w:t>
      </w:r>
      <w:r>
        <w:rPr>
          <w:b/>
          <w:sz w:val="36"/>
          <w:szCs w:val="36"/>
          <w:u w:val="thick" w:color="000000"/>
        </w:rPr>
        <w:t>A</w:t>
      </w:r>
      <w:r>
        <w:rPr>
          <w:b/>
          <w:spacing w:val="-1"/>
          <w:sz w:val="36"/>
          <w:szCs w:val="36"/>
          <w:u w:val="thick" w:color="000000"/>
        </w:rPr>
        <w:t>N</w:t>
      </w:r>
      <w:r>
        <w:rPr>
          <w:b/>
          <w:sz w:val="36"/>
          <w:szCs w:val="36"/>
          <w:u w:val="thick" w:color="000000"/>
        </w:rPr>
        <w:t>D TITLE</w:t>
      </w:r>
      <w:r>
        <w:rPr>
          <w:b/>
          <w:spacing w:val="-2"/>
          <w:sz w:val="36"/>
          <w:szCs w:val="36"/>
          <w:u w:val="thick" w:color="000000"/>
        </w:rPr>
        <w:t>S</w:t>
      </w:r>
      <w:r>
        <w:rPr>
          <w:b/>
          <w:sz w:val="36"/>
          <w:szCs w:val="36"/>
          <w:u w:val="thick" w:color="000000"/>
        </w:rPr>
        <w:t>,</w:t>
      </w:r>
      <w:r>
        <w:rPr>
          <w:b/>
          <w:spacing w:val="1"/>
          <w:sz w:val="36"/>
          <w:szCs w:val="36"/>
          <w:u w:val="thick" w:color="000000"/>
        </w:rPr>
        <w:t xml:space="preserve"> </w:t>
      </w:r>
      <w:r>
        <w:rPr>
          <w:b/>
          <w:sz w:val="36"/>
          <w:szCs w:val="36"/>
          <w:u w:val="thick" w:color="000000"/>
        </w:rPr>
        <w:t>OH</w:t>
      </w:r>
      <w:r>
        <w:rPr>
          <w:b/>
          <w:spacing w:val="2"/>
          <w:sz w:val="36"/>
          <w:szCs w:val="36"/>
          <w:u w:val="thick" w:color="000000"/>
        </w:rPr>
        <w:t xml:space="preserve"> </w:t>
      </w:r>
      <w:r>
        <w:rPr>
          <w:b/>
          <w:sz w:val="36"/>
          <w:szCs w:val="36"/>
          <w:u w:val="thick" w:color="000000"/>
        </w:rPr>
        <w:t>MY!</w:t>
      </w:r>
    </w:p>
    <w:p w:rsidR="000D7ED4" w:rsidRDefault="000D7ED4">
      <w:pPr>
        <w:spacing w:before="2" w:line="180" w:lineRule="exact"/>
        <w:rPr>
          <w:sz w:val="19"/>
          <w:szCs w:val="19"/>
        </w:rPr>
      </w:pPr>
    </w:p>
    <w:p w:rsidR="000D7ED4" w:rsidRDefault="00C34AF6">
      <w:pPr>
        <w:spacing w:line="257" w:lineRule="auto"/>
        <w:ind w:left="100" w:right="1559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gus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’m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 is dis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to.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ms that sin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lubs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sumed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 sin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2016</w:t>
      </w:r>
      <w:r>
        <w:rPr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ial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ki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st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 that the ti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flown.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l,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that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n!</w:t>
      </w:r>
    </w:p>
    <w:p w:rsidR="000D7ED4" w:rsidRDefault="000D7ED4">
      <w:pPr>
        <w:spacing w:before="5" w:line="160" w:lineRule="exact"/>
        <w:rPr>
          <w:sz w:val="16"/>
          <w:szCs w:val="16"/>
        </w:rPr>
      </w:pPr>
    </w:p>
    <w:p w:rsidR="000D7ED4" w:rsidRDefault="00C34AF6">
      <w:pPr>
        <w:spacing w:line="258" w:lineRule="auto"/>
        <w:ind w:left="100" w:right="1530"/>
        <w:rPr>
          <w:sz w:val="24"/>
          <w:szCs w:val="24"/>
        </w:rPr>
      </w:pPr>
      <w:r>
        <w:rPr>
          <w:sz w:val="24"/>
          <w:szCs w:val="24"/>
        </w:rPr>
        <w:t>Our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our 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lub’s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strict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 H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ht 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mes tri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th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usu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sens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ob</w:t>
      </w:r>
      <w:r>
        <w:rPr>
          <w:sz w:val="24"/>
          <w:szCs w:val="24"/>
        </w:rPr>
        <w:t xml:space="preserve">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the 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sounding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who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old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 fine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m,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hievi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ntastic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them, 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ple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Nov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let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our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iends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 Ad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laid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ron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rl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who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ic ti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ourse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spacing w:line="258" w:lineRule="auto"/>
        <w:ind w:left="100" w:right="1516"/>
        <w:rPr>
          <w:sz w:val="24"/>
          <w:szCs w:val="24"/>
        </w:rPr>
      </w:pP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let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dien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 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 to 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roup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 on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few thin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up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rning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w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ich th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led 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nd, but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 win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tchi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ork th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ise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he </w:t>
      </w:r>
      <w:r>
        <w:rPr>
          <w:spacing w:val="-1"/>
          <w:sz w:val="24"/>
          <w:szCs w:val="24"/>
        </w:rPr>
        <w:t>f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 xml:space="preserve">nds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inst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of </w:t>
      </w:r>
      <w:r>
        <w:rPr>
          <w:spacing w:val="-1"/>
          <w:sz w:val="24"/>
          <w:szCs w:val="24"/>
        </w:rPr>
        <w:t>he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push th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his 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 and 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ust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own jud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ment. 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than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rd 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5" w:line="160" w:lineRule="exact"/>
        <w:rPr>
          <w:sz w:val="16"/>
          <w:szCs w:val="16"/>
        </w:rPr>
      </w:pPr>
    </w:p>
    <w:p w:rsidR="000D7ED4" w:rsidRDefault="00C34AF6">
      <w:pPr>
        <w:spacing w:line="258" w:lineRule="auto"/>
        <w:ind w:left="100" w:right="1403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let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stepp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the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This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 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le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rodu</w:t>
      </w:r>
      <w:r>
        <w:rPr>
          <w:spacing w:val="-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on 1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2016,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ises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 of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ork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ted.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let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if</w:t>
      </w:r>
      <w:r>
        <w:rPr>
          <w:sz w:val="24"/>
          <w:szCs w:val="24"/>
        </w:rPr>
        <w:t xml:space="preserve">ul </w:t>
      </w:r>
      <w:r>
        <w:rPr>
          <w:sz w:val="24"/>
          <w:szCs w:val="24"/>
        </w:rPr>
        <w:t>pass that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olu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stunning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 to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sses tow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s his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C34AF6">
      <w:pPr>
        <w:spacing w:before="3" w:line="256" w:lineRule="auto"/>
        <w:ind w:left="100" w:right="1605"/>
        <w:rPr>
          <w:sz w:val="24"/>
          <w:szCs w:val="24"/>
        </w:rPr>
      </w:pP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pro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that 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finite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hold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own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 amon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gh 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spacing w:line="258" w:lineRule="auto"/>
        <w:ind w:left="100" w:right="1415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old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ipat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 a </w:t>
      </w:r>
      <w:r>
        <w:rPr>
          <w:spacing w:val="-1"/>
          <w:sz w:val="24"/>
          <w:szCs w:val="24"/>
        </w:rPr>
        <w:t>wee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triple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 down in 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mid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 He is cu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rds his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Ad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(RAE)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he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to complete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two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of 12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le </w:t>
      </w:r>
      <w:r>
        <w:rPr>
          <w:spacing w:val="2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did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two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s of RAE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sses, plus assort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other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 that didn’t quite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up the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quir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ir, but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did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over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normous 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that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would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sk of him.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some stunning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 proud of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le pi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te!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his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so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old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up to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z w:val="24"/>
          <w:szCs w:val="24"/>
        </w:rPr>
        <w:t>sold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on th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it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 also provi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that he</w:t>
      </w:r>
      <w:r>
        <w:rPr>
          <w:spacing w:val="-1"/>
          <w:sz w:val="24"/>
          <w:szCs w:val="24"/>
        </w:rPr>
        <w:t xml:space="preserve"> 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ho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 his own in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ring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much big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(a</w:t>
      </w:r>
      <w:r>
        <w:rPr>
          <w:sz w:val="24"/>
          <w:szCs w:val="24"/>
        </w:rPr>
        <w:t>nd ol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spacing w:line="258" w:lineRule="auto"/>
        <w:ind w:left="100" w:right="1471"/>
        <w:rPr>
          <w:sz w:val="24"/>
          <w:szCs w:val="24"/>
        </w:rPr>
      </w:pP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r,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fo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old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this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ha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his Endur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st.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 sm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Endu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20km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ourse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(split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th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le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”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8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m, 6k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 xml:space="preserve">km)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1</w:t>
      </w:r>
      <w:r>
        <w:rPr>
          <w:spacing w:val="-1"/>
          <w:sz w:val="24"/>
          <w:szCs w:val="24"/>
        </w:rPr>
        <w:t>0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ph.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14 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ks tr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old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wi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nt, gr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dur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on. This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nted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with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nd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savi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</w:t>
      </w:r>
      <w:r>
        <w:rPr>
          <w:spacing w:val="2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the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quir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num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rk!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30 Ap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the b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old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that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bigger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ds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his Test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ortl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6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thus b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mes 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ndful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in Austr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have</w:t>
      </w:r>
      <w:r>
        <w:rPr>
          <w:spacing w:val="-1"/>
          <w:sz w:val="24"/>
          <w:szCs w:val="24"/>
        </w:rPr>
        <w:t xml:space="preserve"> 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1" w:line="160" w:lineRule="exact"/>
        <w:rPr>
          <w:sz w:val="16"/>
          <w:szCs w:val="16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’m not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sur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that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’s M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lr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 Time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’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0D7ED4" w:rsidRDefault="00C34AF6">
      <w:pPr>
        <w:spacing w:before="21"/>
        <w:ind w:left="100"/>
        <w:rPr>
          <w:sz w:val="24"/>
          <w:szCs w:val="24"/>
        </w:rPr>
        <w:sectPr w:rsidR="000D7ED4">
          <w:headerReference w:type="default" r:id="rId35"/>
          <w:footerReference w:type="default" r:id="rId36"/>
          <w:pgSz w:w="11920" w:h="16860"/>
          <w:pgMar w:top="1380" w:right="0" w:bottom="0" w:left="1340" w:header="0" w:footer="71" w:gutter="0"/>
          <w:pgNumType w:start="7"/>
          <w:cols w:space="720"/>
        </w:sectPr>
      </w:pPr>
      <w:r>
        <w:rPr>
          <w:sz w:val="24"/>
          <w:szCs w:val="24"/>
        </w:rPr>
        <w:t>fun!</w:t>
      </w:r>
    </w:p>
    <w:p w:rsidR="000D7ED4" w:rsidRDefault="00C34AF6">
      <w:pPr>
        <w:spacing w:before="74"/>
        <w:ind w:left="100"/>
        <w:rPr>
          <w:sz w:val="24"/>
          <w:szCs w:val="24"/>
        </w:rPr>
      </w:pPr>
      <w:r>
        <w:lastRenderedPageBreak/>
        <w:pict>
          <v:group id="_x0000_s1192" style="position:absolute;left:0;text-align:left;margin-left:33.8pt;margin-top:800pt;width:528.75pt;height:3pt;z-index:-3999;mso-position-horizontal-relative:page;mso-position-vertical-relative:page" coordorigin="676,16000" coordsize="10575,60">
            <v:shape id="_x0000_s1193" style="position:absolute;left:676;top:16000;width:10575;height:60" coordorigin="676,16000" coordsize="10575,60" path="m676,16000r10575,60e" filled="f" strokecolor="#6f2f9f" strokeweight="2.28pt">
              <v:path arrowok="t"/>
            </v:shape>
            <w10:wrap anchorx="page" anchory="page"/>
          </v:group>
        </w:pict>
      </w:r>
      <w:r>
        <w:pict>
          <v:group id="_x0000_s1190" style="position:absolute;left:0;text-align:left;margin-left:38.35pt;margin-top:41.6pt;width:528.75pt;height:3pt;z-index:-4000;mso-position-horizontal-relative:page;mso-position-vertical-relative:page" coordorigin="767,832" coordsize="10575,60">
            <v:shape id="_x0000_s1191" style="position:absolute;left:767;top:832;width:10575;height:60" coordorigin="767,832" coordsize="10575,60" path="m767,832r10575,60e" filled="f" strokecolor="#6f2f9f" strokeweight="2.28pt">
              <v:path arrowok="t"/>
            </v:shape>
            <w10:wrap anchorx="page" anchory="page"/>
          </v:group>
        </w:pic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lo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:</w:t>
      </w:r>
      <w:r>
        <w:rPr>
          <w:i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J</w:t>
      </w:r>
      <w:r>
        <w:rPr>
          <w:i/>
          <w:sz w:val="24"/>
          <w:szCs w:val="24"/>
        </w:rPr>
        <w:t>udge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Gordon Parsons 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 xml:space="preserve">as 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ry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happy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to a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ard the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of Endurance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st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 his</w:t>
      </w:r>
    </w:p>
    <w:p w:rsidR="000D7ED4" w:rsidRDefault="00C34AF6">
      <w:pPr>
        <w:spacing w:before="19"/>
        <w:ind w:left="100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“</w:t>
      </w:r>
      <w:r>
        <w:rPr>
          <w:i/>
          <w:sz w:val="24"/>
          <w:szCs w:val="24"/>
        </w:rPr>
        <w:t>favourite one</w:t>
      </w:r>
      <w:r>
        <w:rPr>
          <w:i/>
          <w:spacing w:val="-1"/>
          <w:sz w:val="24"/>
          <w:szCs w:val="24"/>
        </w:rPr>
        <w:t xml:space="preserve"> eye</w:t>
      </w:r>
      <w:r>
        <w:rPr>
          <w:i/>
          <w:sz w:val="24"/>
          <w:szCs w:val="24"/>
        </w:rPr>
        <w:t>d mo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>ster</w:t>
      </w:r>
      <w:r>
        <w:rPr>
          <w:i/>
          <w:spacing w:val="1"/>
          <w:sz w:val="24"/>
          <w:szCs w:val="24"/>
        </w:rPr>
        <w:t>”</w:t>
      </w:r>
      <w:r>
        <w:rPr>
          <w:i/>
          <w:sz w:val="24"/>
          <w:szCs w:val="24"/>
        </w:rPr>
        <w:t>!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by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nny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W</w:t>
      </w:r>
      <w:r>
        <w:rPr>
          <w:i/>
          <w:sz w:val="24"/>
          <w:szCs w:val="24"/>
        </w:rPr>
        <w:t>INDL</w:t>
      </w:r>
      <w:r>
        <w:rPr>
          <w:i/>
          <w:spacing w:val="2"/>
          <w:sz w:val="24"/>
          <w:szCs w:val="24"/>
        </w:rPr>
        <w:t>O</w:t>
      </w:r>
      <w:r>
        <w:rPr>
          <w:i/>
          <w:sz w:val="24"/>
          <w:szCs w:val="24"/>
        </w:rPr>
        <w:t>W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6" w:line="240" w:lineRule="exact"/>
        <w:rPr>
          <w:sz w:val="24"/>
          <w:szCs w:val="24"/>
        </w:rPr>
      </w:pPr>
    </w:p>
    <w:p w:rsidR="000D7ED4" w:rsidRDefault="00C34AF6">
      <w:pPr>
        <w:ind w:left="105"/>
        <w:sectPr w:rsidR="000D7ED4">
          <w:headerReference w:type="default" r:id="rId37"/>
          <w:footerReference w:type="default" r:id="rId38"/>
          <w:pgSz w:w="11920" w:h="16860"/>
          <w:pgMar w:top="1360" w:right="0" w:bottom="0" w:left="1340" w:header="0" w:footer="71" w:gutter="0"/>
          <w:pgNumType w:start="8"/>
          <w:cols w:space="720"/>
        </w:sectPr>
      </w:pPr>
      <w:r>
        <w:pict>
          <v:shape id="_x0000_i1027" type="#_x0000_t75" style="width:451.5pt;height:601.5pt">
            <v:imagedata r:id="rId39" o:title=""/>
          </v:shape>
        </w:pict>
      </w:r>
    </w:p>
    <w:p w:rsidR="000D7ED4" w:rsidRDefault="00C34AF6">
      <w:pPr>
        <w:spacing w:before="99"/>
        <w:ind w:left="100"/>
      </w:pPr>
      <w:r>
        <w:lastRenderedPageBreak/>
        <w:pict>
          <v:shape id="_x0000_i1028" type="#_x0000_t75" style="width:468pt;height:362.25pt">
            <v:imagedata r:id="rId40" o:title=""/>
          </v:shape>
        </w:pic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20" w:line="200" w:lineRule="exact"/>
      </w:pPr>
    </w:p>
    <w:p w:rsidR="000D7ED4" w:rsidRDefault="00C34AF6">
      <w:pPr>
        <w:spacing w:before="36"/>
        <w:ind w:right="68"/>
        <w:jc w:val="right"/>
        <w:rPr>
          <w:rFonts w:ascii="Courier New" w:eastAsia="Courier New" w:hAnsi="Courier New" w:cs="Courier New"/>
          <w:sz w:val="24"/>
          <w:szCs w:val="24"/>
        </w:rPr>
        <w:sectPr w:rsidR="000D7ED4">
          <w:headerReference w:type="default" r:id="rId41"/>
          <w:footerReference w:type="default" r:id="rId42"/>
          <w:pgSz w:w="11920" w:h="16860"/>
          <w:pgMar w:top="1340" w:right="0" w:bottom="0" w:left="1340" w:header="0" w:footer="0" w:gutter="0"/>
          <w:cols w:space="720"/>
        </w:sectPr>
      </w:pPr>
      <w:r>
        <w:rPr>
          <w:rFonts w:ascii="Courier New" w:eastAsia="Courier New" w:hAnsi="Courier New" w:cs="Courier New"/>
          <w:sz w:val="24"/>
          <w:szCs w:val="24"/>
        </w:rPr>
        <w:t>9</w:t>
      </w:r>
    </w:p>
    <w:p w:rsidR="000D7ED4" w:rsidRDefault="00C34AF6">
      <w:pPr>
        <w:spacing w:before="70"/>
        <w:ind w:left="919" w:right="1972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CA</w:t>
      </w:r>
      <w:r>
        <w:rPr>
          <w:b/>
          <w:i/>
          <w:spacing w:val="-5"/>
          <w:sz w:val="28"/>
          <w:szCs w:val="28"/>
        </w:rPr>
        <w:t>V</w:t>
      </w:r>
      <w:r>
        <w:rPr>
          <w:b/>
          <w:i/>
          <w:sz w:val="28"/>
          <w:szCs w:val="28"/>
        </w:rPr>
        <w:t>A</w:t>
      </w:r>
      <w:r>
        <w:rPr>
          <w:b/>
          <w:i/>
          <w:spacing w:val="-1"/>
          <w:sz w:val="28"/>
          <w:szCs w:val="28"/>
        </w:rPr>
        <w:t>L</w:t>
      </w:r>
      <w:r>
        <w:rPr>
          <w:b/>
          <w:i/>
          <w:spacing w:val="1"/>
          <w:sz w:val="28"/>
          <w:szCs w:val="28"/>
        </w:rPr>
        <w:t>I</w:t>
      </w:r>
      <w:r>
        <w:rPr>
          <w:b/>
          <w:i/>
          <w:sz w:val="28"/>
          <w:szCs w:val="28"/>
        </w:rPr>
        <w:t>ER</w:t>
      </w:r>
      <w:r>
        <w:rPr>
          <w:b/>
          <w:i/>
          <w:spacing w:val="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K</w:t>
      </w:r>
      <w:r>
        <w:rPr>
          <w:b/>
          <w:i/>
          <w:spacing w:val="1"/>
          <w:sz w:val="28"/>
          <w:szCs w:val="28"/>
        </w:rPr>
        <w:t>I</w:t>
      </w:r>
      <w:r>
        <w:rPr>
          <w:b/>
          <w:i/>
          <w:spacing w:val="-1"/>
          <w:sz w:val="28"/>
          <w:szCs w:val="28"/>
        </w:rPr>
        <w:t>N</w:t>
      </w:r>
      <w:r>
        <w:rPr>
          <w:b/>
          <w:i/>
          <w:sz w:val="28"/>
          <w:szCs w:val="28"/>
        </w:rPr>
        <w:t>G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CH</w:t>
      </w:r>
      <w:r>
        <w:rPr>
          <w:b/>
          <w:i/>
          <w:spacing w:val="-1"/>
          <w:sz w:val="28"/>
          <w:szCs w:val="28"/>
        </w:rPr>
        <w:t>A</w:t>
      </w:r>
      <w:r>
        <w:rPr>
          <w:b/>
          <w:i/>
          <w:sz w:val="28"/>
          <w:szCs w:val="28"/>
        </w:rPr>
        <w:t>R</w:t>
      </w:r>
      <w:r>
        <w:rPr>
          <w:b/>
          <w:i/>
          <w:spacing w:val="-1"/>
          <w:sz w:val="28"/>
          <w:szCs w:val="28"/>
        </w:rPr>
        <w:t>L</w:t>
      </w:r>
      <w:r>
        <w:rPr>
          <w:b/>
          <w:i/>
          <w:sz w:val="28"/>
          <w:szCs w:val="28"/>
        </w:rPr>
        <w:t xml:space="preserve">ES </w:t>
      </w:r>
      <w:r>
        <w:rPr>
          <w:b/>
          <w:i/>
          <w:spacing w:val="-1"/>
          <w:sz w:val="28"/>
          <w:szCs w:val="28"/>
        </w:rPr>
        <w:t>SP</w:t>
      </w:r>
      <w:r>
        <w:rPr>
          <w:b/>
          <w:i/>
          <w:sz w:val="28"/>
          <w:szCs w:val="28"/>
        </w:rPr>
        <w:t>A</w:t>
      </w:r>
      <w:r>
        <w:rPr>
          <w:b/>
          <w:i/>
          <w:spacing w:val="-1"/>
          <w:sz w:val="28"/>
          <w:szCs w:val="28"/>
        </w:rPr>
        <w:t>N</w:t>
      </w:r>
      <w:r>
        <w:rPr>
          <w:b/>
          <w:i/>
          <w:spacing w:val="1"/>
          <w:sz w:val="28"/>
          <w:szCs w:val="28"/>
        </w:rPr>
        <w:t>I</w:t>
      </w:r>
      <w:r>
        <w:rPr>
          <w:b/>
          <w:i/>
          <w:sz w:val="28"/>
          <w:szCs w:val="28"/>
        </w:rPr>
        <w:t>EL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C</w:t>
      </w:r>
      <w:r>
        <w:rPr>
          <w:b/>
          <w:i/>
          <w:spacing w:val="-2"/>
          <w:sz w:val="28"/>
          <w:szCs w:val="28"/>
        </w:rPr>
        <w:t>L</w:t>
      </w:r>
      <w:r>
        <w:rPr>
          <w:b/>
          <w:i/>
          <w:spacing w:val="-1"/>
          <w:sz w:val="28"/>
          <w:szCs w:val="28"/>
        </w:rPr>
        <w:t>U</w:t>
      </w:r>
      <w:r>
        <w:rPr>
          <w:b/>
          <w:i/>
          <w:sz w:val="28"/>
          <w:szCs w:val="28"/>
        </w:rPr>
        <w:t xml:space="preserve">B </w:t>
      </w:r>
      <w:r>
        <w:rPr>
          <w:b/>
          <w:i/>
          <w:spacing w:val="-2"/>
          <w:sz w:val="28"/>
          <w:szCs w:val="28"/>
        </w:rPr>
        <w:t>O</w:t>
      </w:r>
      <w:r>
        <w:rPr>
          <w:b/>
          <w:i/>
          <w:sz w:val="28"/>
          <w:szCs w:val="28"/>
        </w:rPr>
        <w:t xml:space="preserve">F </w:t>
      </w:r>
      <w:r>
        <w:rPr>
          <w:b/>
          <w:i/>
          <w:spacing w:val="-6"/>
          <w:sz w:val="28"/>
          <w:szCs w:val="28"/>
        </w:rPr>
        <w:t>V</w:t>
      </w:r>
      <w:r>
        <w:rPr>
          <w:b/>
          <w:i/>
          <w:spacing w:val="1"/>
          <w:sz w:val="28"/>
          <w:szCs w:val="28"/>
        </w:rPr>
        <w:t>I</w:t>
      </w:r>
      <w:r>
        <w:rPr>
          <w:b/>
          <w:i/>
          <w:sz w:val="28"/>
          <w:szCs w:val="28"/>
        </w:rPr>
        <w:t>C</w:t>
      </w:r>
      <w:r>
        <w:rPr>
          <w:b/>
          <w:i/>
          <w:spacing w:val="-1"/>
          <w:sz w:val="28"/>
          <w:szCs w:val="28"/>
        </w:rPr>
        <w:t>TO</w:t>
      </w:r>
      <w:r>
        <w:rPr>
          <w:b/>
          <w:i/>
          <w:sz w:val="28"/>
          <w:szCs w:val="28"/>
        </w:rPr>
        <w:t>R</w:t>
      </w:r>
      <w:r>
        <w:rPr>
          <w:b/>
          <w:i/>
          <w:spacing w:val="1"/>
          <w:sz w:val="28"/>
          <w:szCs w:val="28"/>
        </w:rPr>
        <w:t>I</w:t>
      </w:r>
      <w:r>
        <w:rPr>
          <w:b/>
          <w:i/>
          <w:sz w:val="28"/>
          <w:szCs w:val="28"/>
        </w:rPr>
        <w:t>A INC.</w:t>
      </w:r>
    </w:p>
    <w:p w:rsidR="000D7ED4" w:rsidRDefault="000D7ED4">
      <w:pPr>
        <w:spacing w:before="3" w:line="180" w:lineRule="exact"/>
        <w:rPr>
          <w:sz w:val="18"/>
          <w:szCs w:val="18"/>
        </w:rPr>
      </w:pPr>
    </w:p>
    <w:p w:rsidR="000D7ED4" w:rsidRDefault="00C34AF6">
      <w:pPr>
        <w:ind w:left="3986" w:right="5044"/>
        <w:jc w:val="center"/>
        <w:rPr>
          <w:sz w:val="32"/>
          <w:szCs w:val="32"/>
        </w:rPr>
      </w:pPr>
      <w:r>
        <w:rPr>
          <w:b/>
          <w:spacing w:val="-1"/>
          <w:sz w:val="32"/>
          <w:szCs w:val="32"/>
        </w:rPr>
        <w:t>O</w:t>
      </w:r>
      <w:r>
        <w:rPr>
          <w:b/>
          <w:sz w:val="32"/>
          <w:szCs w:val="32"/>
        </w:rPr>
        <w:t>PEN</w:t>
      </w:r>
      <w:r>
        <w:rPr>
          <w:b/>
          <w:spacing w:val="-7"/>
          <w:sz w:val="32"/>
          <w:szCs w:val="32"/>
        </w:rPr>
        <w:t xml:space="preserve"> </w:t>
      </w:r>
      <w:r>
        <w:rPr>
          <w:b/>
          <w:spacing w:val="2"/>
          <w:w w:val="99"/>
          <w:sz w:val="32"/>
          <w:szCs w:val="32"/>
        </w:rPr>
        <w:t>S</w:t>
      </w:r>
      <w:r>
        <w:rPr>
          <w:b/>
          <w:spacing w:val="-1"/>
          <w:w w:val="99"/>
          <w:sz w:val="32"/>
          <w:szCs w:val="32"/>
        </w:rPr>
        <w:t>H</w:t>
      </w:r>
      <w:r>
        <w:rPr>
          <w:b/>
          <w:spacing w:val="1"/>
          <w:w w:val="99"/>
          <w:sz w:val="32"/>
          <w:szCs w:val="32"/>
        </w:rPr>
        <w:t>O</w:t>
      </w:r>
      <w:r>
        <w:rPr>
          <w:b/>
          <w:w w:val="99"/>
          <w:sz w:val="32"/>
          <w:szCs w:val="32"/>
        </w:rPr>
        <w:t>W</w:t>
      </w:r>
    </w:p>
    <w:p w:rsidR="000D7ED4" w:rsidRDefault="00C34AF6">
      <w:pPr>
        <w:spacing w:line="260" w:lineRule="exact"/>
        <w:ind w:left="4702" w:right="5753"/>
        <w:jc w:val="center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</w:p>
    <w:p w:rsidR="000D7ED4" w:rsidRDefault="00C34AF6">
      <w:pPr>
        <w:ind w:left="4315" w:right="4646"/>
        <w:jc w:val="center"/>
        <w:rPr>
          <w:sz w:val="24"/>
          <w:szCs w:val="24"/>
        </w:rPr>
      </w:pPr>
      <w:r>
        <w:rPr>
          <w:b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ting La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, </w:t>
      </w:r>
      <w:r>
        <w:rPr>
          <w:b/>
          <w:spacing w:val="-2"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</w:p>
    <w:p w:rsidR="000D7ED4" w:rsidRDefault="000D7ED4">
      <w:pPr>
        <w:spacing w:before="10" w:line="160" w:lineRule="exact"/>
        <w:rPr>
          <w:sz w:val="16"/>
          <w:szCs w:val="16"/>
        </w:rPr>
      </w:pPr>
    </w:p>
    <w:p w:rsidR="000D7ED4" w:rsidRDefault="00C34AF6">
      <w:pPr>
        <w:ind w:left="2908" w:right="3966"/>
        <w:jc w:val="center"/>
        <w:rPr>
          <w:sz w:val="32"/>
          <w:szCs w:val="32"/>
        </w:rPr>
      </w:pPr>
      <w:r>
        <w:rPr>
          <w:b/>
          <w:sz w:val="32"/>
          <w:szCs w:val="32"/>
        </w:rPr>
        <w:t>SUND</w:t>
      </w:r>
      <w:r>
        <w:rPr>
          <w:b/>
          <w:spacing w:val="2"/>
          <w:sz w:val="32"/>
          <w:szCs w:val="32"/>
        </w:rPr>
        <w:t>A</w:t>
      </w:r>
      <w:r>
        <w:rPr>
          <w:b/>
          <w:sz w:val="32"/>
          <w:szCs w:val="32"/>
        </w:rPr>
        <w:t>Y</w:t>
      </w:r>
      <w:r>
        <w:rPr>
          <w:b/>
          <w:spacing w:val="-13"/>
          <w:sz w:val="32"/>
          <w:szCs w:val="32"/>
        </w:rPr>
        <w:t xml:space="preserve"> </w:t>
      </w:r>
      <w:r>
        <w:rPr>
          <w:b/>
          <w:sz w:val="32"/>
          <w:szCs w:val="32"/>
        </w:rPr>
        <w:t>1</w:t>
      </w:r>
      <w:r>
        <w:rPr>
          <w:b/>
          <w:spacing w:val="2"/>
          <w:sz w:val="32"/>
          <w:szCs w:val="32"/>
        </w:rPr>
        <w:t>8</w:t>
      </w:r>
      <w:r>
        <w:rPr>
          <w:b/>
          <w:spacing w:val="-1"/>
          <w:position w:val="12"/>
          <w:sz w:val="21"/>
          <w:szCs w:val="21"/>
        </w:rPr>
        <w:t>t</w:t>
      </w:r>
      <w:r>
        <w:rPr>
          <w:b/>
          <w:position w:val="12"/>
          <w:sz w:val="21"/>
          <w:szCs w:val="21"/>
        </w:rPr>
        <w:t>h</w:t>
      </w:r>
      <w:r>
        <w:rPr>
          <w:b/>
          <w:spacing w:val="23"/>
          <w:position w:val="12"/>
          <w:sz w:val="21"/>
          <w:szCs w:val="21"/>
        </w:rPr>
        <w:t xml:space="preserve"> </w:t>
      </w:r>
      <w:r>
        <w:rPr>
          <w:b/>
          <w:w w:val="99"/>
          <w:sz w:val="32"/>
          <w:szCs w:val="32"/>
        </w:rPr>
        <w:t>S</w:t>
      </w:r>
      <w:r>
        <w:rPr>
          <w:b/>
          <w:spacing w:val="2"/>
          <w:w w:val="99"/>
          <w:sz w:val="32"/>
          <w:szCs w:val="32"/>
        </w:rPr>
        <w:t>e</w:t>
      </w:r>
      <w:r>
        <w:rPr>
          <w:b/>
          <w:w w:val="99"/>
          <w:sz w:val="32"/>
          <w:szCs w:val="32"/>
        </w:rPr>
        <w:t>pt</w:t>
      </w:r>
      <w:r>
        <w:rPr>
          <w:b/>
          <w:spacing w:val="1"/>
          <w:w w:val="99"/>
          <w:sz w:val="32"/>
          <w:szCs w:val="32"/>
        </w:rPr>
        <w:t>e</w:t>
      </w:r>
      <w:r>
        <w:rPr>
          <w:b/>
          <w:spacing w:val="-2"/>
          <w:w w:val="99"/>
          <w:sz w:val="32"/>
          <w:szCs w:val="32"/>
        </w:rPr>
        <w:t>m</w:t>
      </w:r>
      <w:r>
        <w:rPr>
          <w:b/>
          <w:w w:val="99"/>
          <w:sz w:val="32"/>
          <w:szCs w:val="32"/>
        </w:rPr>
        <w:t>ber</w:t>
      </w:r>
      <w:r>
        <w:rPr>
          <w:b/>
          <w:spacing w:val="1"/>
          <w:w w:val="99"/>
          <w:sz w:val="32"/>
          <w:szCs w:val="32"/>
        </w:rPr>
        <w:t>201</w:t>
      </w:r>
      <w:r>
        <w:rPr>
          <w:b/>
          <w:w w:val="99"/>
          <w:sz w:val="32"/>
          <w:szCs w:val="32"/>
        </w:rPr>
        <w:t>6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3498" w:right="4552"/>
        <w:jc w:val="center"/>
        <w:rPr>
          <w:sz w:val="24"/>
          <w:szCs w:val="24"/>
        </w:rPr>
      </w:pPr>
      <w:r>
        <w:rPr>
          <w:b/>
          <w:sz w:val="22"/>
          <w:szCs w:val="22"/>
          <w:u w:val="thick" w:color="000000"/>
        </w:rPr>
        <w:t>Ju</w:t>
      </w:r>
      <w:r>
        <w:rPr>
          <w:b/>
          <w:spacing w:val="-1"/>
          <w:sz w:val="22"/>
          <w:szCs w:val="22"/>
          <w:u w:val="thick" w:color="000000"/>
        </w:rPr>
        <w:t>d</w:t>
      </w:r>
      <w:r>
        <w:rPr>
          <w:b/>
          <w:sz w:val="22"/>
          <w:szCs w:val="22"/>
          <w:u w:val="thick" w:color="000000"/>
        </w:rPr>
        <w:t>g</w:t>
      </w:r>
      <w:r>
        <w:rPr>
          <w:b/>
          <w:spacing w:val="1"/>
          <w:sz w:val="22"/>
          <w:szCs w:val="22"/>
          <w:u w:val="thick" w:color="000000"/>
        </w:rPr>
        <w:t>i</w:t>
      </w:r>
      <w:r>
        <w:rPr>
          <w:b/>
          <w:sz w:val="22"/>
          <w:szCs w:val="22"/>
          <w:u w:val="thick" w:color="000000"/>
        </w:rPr>
        <w:t xml:space="preserve">ng </w:t>
      </w:r>
      <w:r>
        <w:rPr>
          <w:b/>
          <w:spacing w:val="-2"/>
          <w:sz w:val="22"/>
          <w:szCs w:val="22"/>
          <w:u w:val="thick" w:color="000000"/>
        </w:rPr>
        <w:t>c</w:t>
      </w:r>
      <w:r>
        <w:rPr>
          <w:b/>
          <w:sz w:val="22"/>
          <w:szCs w:val="22"/>
          <w:u w:val="thick" w:color="000000"/>
        </w:rPr>
        <w:t>o</w:t>
      </w:r>
      <w:r>
        <w:rPr>
          <w:b/>
          <w:spacing w:val="-2"/>
          <w:sz w:val="22"/>
          <w:szCs w:val="22"/>
          <w:u w:val="thick" w:color="000000"/>
        </w:rPr>
        <w:t>m</w:t>
      </w:r>
      <w:r>
        <w:rPr>
          <w:b/>
          <w:spacing w:val="1"/>
          <w:sz w:val="22"/>
          <w:szCs w:val="22"/>
          <w:u w:val="thick" w:color="000000"/>
        </w:rPr>
        <w:t>m</w:t>
      </w:r>
      <w:r>
        <w:rPr>
          <w:b/>
          <w:sz w:val="22"/>
          <w:szCs w:val="22"/>
          <w:u w:val="thick" w:color="000000"/>
        </w:rPr>
        <w:t>e</w:t>
      </w:r>
      <w:r>
        <w:rPr>
          <w:b/>
          <w:spacing w:val="-2"/>
          <w:sz w:val="22"/>
          <w:szCs w:val="22"/>
          <w:u w:val="thick" w:color="000000"/>
        </w:rPr>
        <w:t>n</w:t>
      </w:r>
      <w:r>
        <w:rPr>
          <w:b/>
          <w:sz w:val="22"/>
          <w:szCs w:val="22"/>
          <w:u w:val="thick" w:color="000000"/>
        </w:rPr>
        <w:t xml:space="preserve">ces </w:t>
      </w:r>
      <w:r>
        <w:rPr>
          <w:b/>
          <w:spacing w:val="-2"/>
          <w:sz w:val="22"/>
          <w:szCs w:val="22"/>
          <w:u w:val="thick" w:color="000000"/>
        </w:rPr>
        <w:t>a</w:t>
      </w:r>
      <w:r>
        <w:rPr>
          <w:b/>
          <w:sz w:val="22"/>
          <w:szCs w:val="22"/>
          <w:u w:val="thick" w:color="000000"/>
        </w:rPr>
        <w:t>t</w:t>
      </w:r>
      <w:r>
        <w:rPr>
          <w:b/>
          <w:spacing w:val="7"/>
          <w:sz w:val="22"/>
          <w:szCs w:val="22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1</w:t>
      </w:r>
      <w:r>
        <w:rPr>
          <w:b/>
          <w:spacing w:val="-2"/>
          <w:sz w:val="24"/>
          <w:szCs w:val="24"/>
          <w:u w:val="thick" w:color="000000"/>
        </w:rPr>
        <w:t>.</w:t>
      </w:r>
      <w:r>
        <w:rPr>
          <w:b/>
          <w:sz w:val="24"/>
          <w:szCs w:val="24"/>
          <w:u w:val="thick" w:color="000000"/>
        </w:rPr>
        <w:t>00</w:t>
      </w:r>
      <w:r>
        <w:rPr>
          <w:b/>
          <w:spacing w:val="1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m</w:t>
      </w:r>
    </w:p>
    <w:p w:rsidR="000D7ED4" w:rsidRDefault="000D7ED4">
      <w:pPr>
        <w:spacing w:before="6" w:line="180" w:lineRule="exact"/>
        <w:rPr>
          <w:sz w:val="18"/>
          <w:szCs w:val="18"/>
        </w:rPr>
      </w:pPr>
    </w:p>
    <w:p w:rsidR="000D7ED4" w:rsidRDefault="00C34AF6">
      <w:pPr>
        <w:ind w:left="3374" w:right="4427"/>
        <w:jc w:val="center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J</w:t>
      </w:r>
      <w:r>
        <w:rPr>
          <w:b/>
          <w:spacing w:val="-1"/>
          <w:sz w:val="28"/>
          <w:szCs w:val="28"/>
        </w:rPr>
        <w:t>UD</w:t>
      </w:r>
      <w:r>
        <w:rPr>
          <w:b/>
          <w:sz w:val="28"/>
          <w:szCs w:val="28"/>
        </w:rPr>
        <w:t>GE:</w:t>
      </w:r>
      <w:r>
        <w:rPr>
          <w:b/>
          <w:spacing w:val="69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D</w:t>
      </w:r>
      <w:r>
        <w:rPr>
          <w:b/>
          <w:sz w:val="28"/>
          <w:szCs w:val="28"/>
        </w:rPr>
        <w:t>r.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n</w:t>
      </w:r>
      <w:r>
        <w:rPr>
          <w:b/>
          <w:spacing w:val="-3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tch</w:t>
      </w:r>
      <w:r>
        <w:rPr>
          <w:b/>
          <w:spacing w:val="-2"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l</w:t>
      </w:r>
    </w:p>
    <w:p w:rsidR="000D7ED4" w:rsidRDefault="000D7ED4">
      <w:pPr>
        <w:spacing w:before="1" w:line="180" w:lineRule="exact"/>
        <w:rPr>
          <w:sz w:val="18"/>
          <w:szCs w:val="18"/>
        </w:rPr>
      </w:pPr>
    </w:p>
    <w:p w:rsidR="000D7ED4" w:rsidRDefault="00C34AF6">
      <w:pPr>
        <w:ind w:left="3781" w:right="4837"/>
        <w:jc w:val="center"/>
        <w:rPr>
          <w:sz w:val="24"/>
          <w:szCs w:val="24"/>
        </w:rPr>
      </w:pPr>
      <w:r>
        <w:rPr>
          <w:b/>
          <w:sz w:val="24"/>
          <w:szCs w:val="24"/>
        </w:rPr>
        <w:t>DO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 BI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CHES</w:t>
      </w:r>
    </w:p>
    <w:p w:rsidR="000D7ED4" w:rsidRDefault="00C34AF6">
      <w:pPr>
        <w:spacing w:before="2"/>
        <w:ind w:left="3808" w:right="4861"/>
        <w:jc w:val="center"/>
        <w:rPr>
          <w:sz w:val="22"/>
          <w:szCs w:val="22"/>
        </w:rPr>
      </w:pPr>
      <w:r>
        <w:rPr>
          <w:b/>
          <w:sz w:val="22"/>
          <w:szCs w:val="22"/>
        </w:rPr>
        <w:t>21, 1, 2, 3,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z w:val="22"/>
          <w:szCs w:val="22"/>
        </w:rPr>
        <w:t>4, 5, 11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z w:val="22"/>
          <w:szCs w:val="22"/>
        </w:rPr>
        <w:t>and 18</w:t>
      </w:r>
    </w:p>
    <w:p w:rsidR="000D7ED4" w:rsidRDefault="00C34AF6">
      <w:pPr>
        <w:spacing w:before="1"/>
        <w:ind w:left="3684" w:right="4740"/>
        <w:jc w:val="center"/>
        <w:rPr>
          <w:sz w:val="22"/>
          <w:szCs w:val="22"/>
        </w:rPr>
      </w:pPr>
      <w:r>
        <w:rPr>
          <w:b/>
          <w:spacing w:val="1"/>
          <w:sz w:val="22"/>
          <w:szCs w:val="22"/>
        </w:rPr>
        <w:t>B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s</w:t>
      </w:r>
      <w:r>
        <w:rPr>
          <w:b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H</w:t>
      </w:r>
      <w:r>
        <w:rPr>
          <w:b/>
          <w:sz w:val="22"/>
          <w:szCs w:val="22"/>
        </w:rPr>
        <w:t xml:space="preserve">ead </w:t>
      </w:r>
      <w:r>
        <w:rPr>
          <w:b/>
          <w:spacing w:val="53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B</w:t>
      </w:r>
      <w:r>
        <w:rPr>
          <w:b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s</w:t>
      </w:r>
      <w:r>
        <w:rPr>
          <w:b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>Mo</w:t>
      </w:r>
      <w:r>
        <w:rPr>
          <w:b/>
          <w:spacing w:val="-2"/>
          <w:sz w:val="22"/>
          <w:szCs w:val="22"/>
        </w:rPr>
        <w:t>v</w:t>
      </w:r>
      <w:r>
        <w:rPr>
          <w:b/>
          <w:sz w:val="22"/>
          <w:szCs w:val="22"/>
        </w:rPr>
        <w:t>e</w:t>
      </w:r>
      <w:r>
        <w:rPr>
          <w:b/>
          <w:spacing w:val="-1"/>
          <w:sz w:val="22"/>
          <w:szCs w:val="22"/>
        </w:rPr>
        <w:t>m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nt</w:t>
      </w:r>
    </w:p>
    <w:p w:rsidR="000D7ED4" w:rsidRDefault="00C34AF6">
      <w:pPr>
        <w:spacing w:before="1" w:line="240" w:lineRule="exact"/>
        <w:ind w:left="3490" w:right="2653" w:hanging="1801"/>
        <w:rPr>
          <w:sz w:val="22"/>
          <w:szCs w:val="22"/>
        </w:rPr>
      </w:pPr>
      <w:r>
        <w:rPr>
          <w:b/>
          <w:spacing w:val="1"/>
          <w:sz w:val="22"/>
          <w:szCs w:val="22"/>
        </w:rPr>
        <w:t>B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st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C</w:t>
      </w:r>
      <w:r>
        <w:rPr>
          <w:b/>
          <w:sz w:val="22"/>
          <w:szCs w:val="22"/>
        </w:rPr>
        <w:t>o</w:t>
      </w:r>
      <w:r>
        <w:rPr>
          <w:b/>
          <w:spacing w:val="-2"/>
          <w:sz w:val="22"/>
          <w:szCs w:val="22"/>
        </w:rPr>
        <w:t>a</w:t>
      </w:r>
      <w:r>
        <w:rPr>
          <w:b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pacing w:val="3"/>
          <w:sz w:val="22"/>
          <w:szCs w:val="22"/>
        </w:rPr>
        <w:t>f</w:t>
      </w:r>
      <w:r>
        <w:rPr>
          <w:b/>
          <w:spacing w:val="-2"/>
          <w:sz w:val="22"/>
          <w:szCs w:val="22"/>
        </w:rPr>
        <w:t>o</w:t>
      </w:r>
      <w:r>
        <w:rPr>
          <w:b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a</w:t>
      </w:r>
      <w:r>
        <w:rPr>
          <w:b/>
          <w:sz w:val="22"/>
          <w:szCs w:val="22"/>
        </w:rPr>
        <w:t xml:space="preserve">ch </w:t>
      </w:r>
      <w:r>
        <w:rPr>
          <w:b/>
          <w:spacing w:val="-1"/>
          <w:sz w:val="22"/>
          <w:szCs w:val="22"/>
        </w:rPr>
        <w:t>C</w:t>
      </w:r>
      <w:r>
        <w:rPr>
          <w:b/>
          <w:sz w:val="22"/>
          <w:szCs w:val="22"/>
        </w:rPr>
        <w:t>o</w:t>
      </w:r>
      <w:r>
        <w:rPr>
          <w:b/>
          <w:spacing w:val="1"/>
          <w:sz w:val="22"/>
          <w:szCs w:val="22"/>
        </w:rPr>
        <w:t>l</w:t>
      </w:r>
      <w:r>
        <w:rPr>
          <w:b/>
          <w:sz w:val="22"/>
          <w:szCs w:val="22"/>
        </w:rPr>
        <w:t>o</w:t>
      </w:r>
      <w:r>
        <w:rPr>
          <w:b/>
          <w:spacing w:val="-3"/>
          <w:sz w:val="22"/>
          <w:szCs w:val="22"/>
        </w:rPr>
        <w:t>u</w:t>
      </w:r>
      <w:r>
        <w:rPr>
          <w:b/>
          <w:sz w:val="22"/>
          <w:szCs w:val="22"/>
        </w:rPr>
        <w:t>r;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(</w:t>
      </w:r>
      <w:r>
        <w:rPr>
          <w:b/>
          <w:spacing w:val="-1"/>
          <w:sz w:val="22"/>
          <w:szCs w:val="22"/>
        </w:rPr>
        <w:t>B</w:t>
      </w:r>
      <w:r>
        <w:rPr>
          <w:b/>
          <w:spacing w:val="1"/>
          <w:sz w:val="22"/>
          <w:szCs w:val="22"/>
        </w:rPr>
        <w:t>l</w:t>
      </w:r>
      <w:r>
        <w:rPr>
          <w:b/>
          <w:sz w:val="22"/>
          <w:szCs w:val="22"/>
        </w:rPr>
        <w:t>enh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1"/>
          <w:sz w:val="22"/>
          <w:szCs w:val="22"/>
        </w:rPr>
        <w:t>m</w:t>
      </w:r>
      <w:r>
        <w:rPr>
          <w:b/>
          <w:sz w:val="22"/>
          <w:szCs w:val="22"/>
        </w:rPr>
        <w:t>;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i</w:t>
      </w:r>
      <w:r>
        <w:rPr>
          <w:b/>
          <w:spacing w:val="-2"/>
          <w:sz w:val="22"/>
          <w:szCs w:val="22"/>
        </w:rPr>
        <w:t>-</w:t>
      </w:r>
      <w:r>
        <w:rPr>
          <w:b/>
          <w:sz w:val="22"/>
          <w:szCs w:val="22"/>
        </w:rPr>
        <w:t>co</w:t>
      </w:r>
      <w:r>
        <w:rPr>
          <w:b/>
          <w:spacing w:val="1"/>
          <w:sz w:val="22"/>
          <w:szCs w:val="22"/>
        </w:rPr>
        <w:t>l</w:t>
      </w:r>
      <w:r>
        <w:rPr>
          <w:b/>
          <w:sz w:val="22"/>
          <w:szCs w:val="22"/>
        </w:rPr>
        <w:t>o</w:t>
      </w:r>
      <w:r>
        <w:rPr>
          <w:b/>
          <w:spacing w:val="-3"/>
          <w:sz w:val="22"/>
          <w:szCs w:val="22"/>
        </w:rPr>
        <w:t>u</w:t>
      </w:r>
      <w:r>
        <w:rPr>
          <w:b/>
          <w:sz w:val="22"/>
          <w:szCs w:val="22"/>
        </w:rPr>
        <w:t>r;</w:t>
      </w:r>
      <w:r>
        <w:rPr>
          <w:b/>
          <w:spacing w:val="-1"/>
          <w:sz w:val="22"/>
          <w:szCs w:val="22"/>
        </w:rPr>
        <w:t xml:space="preserve"> R</w:t>
      </w:r>
      <w:r>
        <w:rPr>
          <w:b/>
          <w:sz w:val="22"/>
          <w:szCs w:val="22"/>
        </w:rPr>
        <w:t>u</w:t>
      </w:r>
      <w:r>
        <w:rPr>
          <w:b/>
          <w:spacing w:val="-1"/>
          <w:sz w:val="22"/>
          <w:szCs w:val="22"/>
        </w:rPr>
        <w:t>b</w:t>
      </w:r>
      <w:r>
        <w:rPr>
          <w:b/>
          <w:sz w:val="22"/>
          <w:szCs w:val="22"/>
        </w:rPr>
        <w:t>y;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B</w:t>
      </w:r>
      <w:r>
        <w:rPr>
          <w:b/>
          <w:spacing w:val="1"/>
          <w:sz w:val="22"/>
          <w:szCs w:val="22"/>
        </w:rPr>
        <w:t>l</w:t>
      </w:r>
      <w:r>
        <w:rPr>
          <w:b/>
          <w:sz w:val="22"/>
          <w:szCs w:val="22"/>
        </w:rPr>
        <w:t>ack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z w:val="22"/>
          <w:szCs w:val="22"/>
        </w:rPr>
        <w:t>&amp;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T</w:t>
      </w:r>
      <w:r>
        <w:rPr>
          <w:b/>
          <w:sz w:val="22"/>
          <w:szCs w:val="22"/>
        </w:rPr>
        <w:t>a</w:t>
      </w:r>
      <w:r>
        <w:rPr>
          <w:b/>
          <w:spacing w:val="-3"/>
          <w:sz w:val="22"/>
          <w:szCs w:val="22"/>
        </w:rPr>
        <w:t>n</w:t>
      </w:r>
      <w:r>
        <w:rPr>
          <w:b/>
          <w:sz w:val="22"/>
          <w:szCs w:val="22"/>
        </w:rPr>
        <w:t xml:space="preserve">) </w:t>
      </w:r>
      <w:r>
        <w:rPr>
          <w:b/>
          <w:spacing w:val="1"/>
          <w:sz w:val="22"/>
          <w:szCs w:val="22"/>
        </w:rPr>
        <w:t>B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s</w:t>
      </w:r>
      <w:r>
        <w:rPr>
          <w:b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B</w:t>
      </w:r>
      <w:r>
        <w:rPr>
          <w:b/>
          <w:sz w:val="22"/>
          <w:szCs w:val="22"/>
        </w:rPr>
        <w:t>r</w:t>
      </w:r>
      <w:r>
        <w:rPr>
          <w:b/>
          <w:spacing w:val="-2"/>
          <w:sz w:val="22"/>
          <w:szCs w:val="22"/>
        </w:rPr>
        <w:t>a</w:t>
      </w:r>
      <w:r>
        <w:rPr>
          <w:b/>
          <w:sz w:val="22"/>
          <w:szCs w:val="22"/>
        </w:rPr>
        <w:t xml:space="preserve">ce        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z w:val="22"/>
          <w:szCs w:val="22"/>
        </w:rPr>
        <w:t>Ju</w:t>
      </w:r>
      <w:r>
        <w:rPr>
          <w:b/>
          <w:spacing w:val="-1"/>
          <w:sz w:val="22"/>
          <w:szCs w:val="22"/>
        </w:rPr>
        <w:t>ni</w:t>
      </w:r>
      <w:r>
        <w:rPr>
          <w:b/>
          <w:sz w:val="22"/>
          <w:szCs w:val="22"/>
        </w:rPr>
        <w:t>or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H</w:t>
      </w:r>
      <w:r>
        <w:rPr>
          <w:b/>
          <w:sz w:val="22"/>
          <w:szCs w:val="22"/>
        </w:rPr>
        <w:t>an</w:t>
      </w:r>
      <w:r>
        <w:rPr>
          <w:b/>
          <w:spacing w:val="-1"/>
          <w:sz w:val="22"/>
          <w:szCs w:val="22"/>
        </w:rPr>
        <w:t>d</w:t>
      </w:r>
      <w:r>
        <w:rPr>
          <w:b/>
          <w:spacing w:val="1"/>
          <w:sz w:val="22"/>
          <w:szCs w:val="22"/>
        </w:rPr>
        <w:t>l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r</w:t>
      </w:r>
      <w:r>
        <w:rPr>
          <w:b/>
          <w:sz w:val="22"/>
          <w:szCs w:val="22"/>
        </w:rPr>
        <w:t>s</w:t>
      </w:r>
    </w:p>
    <w:p w:rsidR="000D7ED4" w:rsidRDefault="000D7ED4">
      <w:pPr>
        <w:spacing w:before="9" w:line="160" w:lineRule="exact"/>
        <w:rPr>
          <w:sz w:val="17"/>
          <w:szCs w:val="17"/>
        </w:rPr>
      </w:pPr>
    </w:p>
    <w:p w:rsidR="000D7ED4" w:rsidRDefault="00C34AF6">
      <w:pPr>
        <w:ind w:left="2105" w:right="3161"/>
        <w:jc w:val="center"/>
        <w:rPr>
          <w:sz w:val="24"/>
          <w:szCs w:val="24"/>
        </w:rPr>
      </w:pPr>
      <w:r>
        <w:rPr>
          <w:b/>
          <w:sz w:val="24"/>
          <w:szCs w:val="24"/>
        </w:rPr>
        <w:t>ENTRY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EE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: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ree</w:t>
      </w:r>
      <w:r>
        <w:rPr>
          <w:b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Classes $8.00 </w:t>
      </w:r>
      <w:r>
        <w:rPr>
          <w:b/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V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 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vy) Ba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y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upp</w:t>
      </w:r>
      <w:r>
        <w:rPr>
          <w:b/>
          <w:sz w:val="24"/>
          <w:szCs w:val="24"/>
        </w:rPr>
        <w:t>ies $5.00</w:t>
      </w:r>
    </w:p>
    <w:p w:rsidR="000D7ED4" w:rsidRDefault="00C34AF6">
      <w:pPr>
        <w:ind w:left="3905" w:right="4957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ial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Classes $</w:t>
      </w:r>
      <w:r>
        <w:rPr>
          <w:b/>
          <w:spacing w:val="1"/>
          <w:sz w:val="24"/>
          <w:szCs w:val="24"/>
        </w:rPr>
        <w:t>4</w:t>
      </w:r>
      <w:r>
        <w:rPr>
          <w:b/>
          <w:sz w:val="24"/>
          <w:szCs w:val="24"/>
        </w:rPr>
        <w:t>.00</w:t>
      </w:r>
    </w:p>
    <w:p w:rsidR="000D7ED4" w:rsidRDefault="00C34AF6">
      <w:pPr>
        <w:ind w:left="2933" w:right="3989"/>
        <w:jc w:val="center"/>
        <w:rPr>
          <w:sz w:val="24"/>
          <w:szCs w:val="24"/>
        </w:rPr>
      </w:pPr>
      <w:r>
        <w:rPr>
          <w:b/>
          <w:sz w:val="24"/>
          <w:szCs w:val="24"/>
        </w:rPr>
        <w:t>Ca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alog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 $4.00</w:t>
      </w:r>
      <w:r>
        <w:rPr>
          <w:b/>
          <w:spacing w:val="2"/>
          <w:sz w:val="24"/>
          <w:szCs w:val="24"/>
        </w:rPr>
        <w:t>…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>st be pr</w:t>
      </w:r>
      <w:r>
        <w:rPr>
          <w:b/>
          <w:spacing w:val="-1"/>
          <w:sz w:val="24"/>
          <w:szCs w:val="24"/>
          <w:u w:val="thick" w:color="000000"/>
        </w:rPr>
        <w:t>e-</w:t>
      </w:r>
      <w:r>
        <w:rPr>
          <w:b/>
          <w:sz w:val="24"/>
          <w:szCs w:val="24"/>
          <w:u w:val="thick" w:color="000000"/>
        </w:rPr>
        <w:t>o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pacing w:val="1"/>
          <w:sz w:val="24"/>
          <w:szCs w:val="24"/>
          <w:u w:val="thick" w:color="000000"/>
        </w:rPr>
        <w:t>de</w:t>
      </w:r>
      <w:r>
        <w:rPr>
          <w:b/>
          <w:spacing w:val="-1"/>
          <w:sz w:val="24"/>
          <w:szCs w:val="24"/>
          <w:u w:val="thick" w:color="000000"/>
        </w:rPr>
        <w:t>re</w:t>
      </w:r>
      <w:r>
        <w:rPr>
          <w:b/>
          <w:sz w:val="24"/>
          <w:szCs w:val="24"/>
          <w:u w:val="thick" w:color="000000"/>
        </w:rPr>
        <w:t>d</w:t>
      </w:r>
    </w:p>
    <w:p w:rsidR="000D7ED4" w:rsidRDefault="00C34AF6">
      <w:pPr>
        <w:ind w:left="2484" w:right="3541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ial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Classes 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also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the da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….</w:t>
      </w:r>
    </w:p>
    <w:p w:rsidR="000D7ED4" w:rsidRDefault="000D7ED4">
      <w:pPr>
        <w:spacing w:before="7" w:line="160" w:lineRule="exact"/>
        <w:rPr>
          <w:sz w:val="17"/>
          <w:szCs w:val="17"/>
        </w:rPr>
      </w:pPr>
    </w:p>
    <w:p w:rsidR="000D7ED4" w:rsidRDefault="00C34AF6">
      <w:pPr>
        <w:ind w:left="2339" w:right="3395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TAL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ENTRIES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LO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 xml:space="preserve">:  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>
        <w:rPr>
          <w:b/>
          <w:position w:val="8"/>
          <w:sz w:val="16"/>
          <w:szCs w:val="16"/>
        </w:rPr>
        <w:t xml:space="preserve">st </w:t>
      </w:r>
      <w:r>
        <w:rPr>
          <w:b/>
          <w:spacing w:val="39"/>
          <w:position w:val="8"/>
          <w:sz w:val="16"/>
          <w:szCs w:val="16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2016</w:t>
      </w:r>
    </w:p>
    <w:p w:rsidR="000D7ED4" w:rsidRDefault="00C34AF6">
      <w:pPr>
        <w:spacing w:line="260" w:lineRule="exact"/>
        <w:ind w:left="2268" w:right="3322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ONLINE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ENTRIES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C</w:t>
      </w:r>
      <w:r>
        <w:rPr>
          <w:b/>
          <w:spacing w:val="-2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 xml:space="preserve">E:     </w:t>
      </w:r>
      <w:r>
        <w:rPr>
          <w:b/>
          <w:spacing w:val="1"/>
          <w:position w:val="-1"/>
          <w:sz w:val="24"/>
          <w:szCs w:val="24"/>
        </w:rPr>
        <w:t>5</w:t>
      </w:r>
      <w:r>
        <w:rPr>
          <w:b/>
          <w:spacing w:val="-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 xml:space="preserve">h </w:t>
      </w:r>
      <w:r>
        <w:rPr>
          <w:b/>
          <w:spacing w:val="1"/>
          <w:position w:val="-1"/>
          <w:sz w:val="24"/>
          <w:szCs w:val="24"/>
        </w:rPr>
        <w:t xml:space="preserve"> S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-2"/>
          <w:position w:val="-1"/>
          <w:sz w:val="24"/>
          <w:szCs w:val="24"/>
        </w:rPr>
        <w:t>e</w:t>
      </w:r>
      <w:r>
        <w:rPr>
          <w:b/>
          <w:spacing w:val="-3"/>
          <w:position w:val="-1"/>
          <w:sz w:val="24"/>
          <w:szCs w:val="24"/>
        </w:rPr>
        <w:t>m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r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2016</w:t>
      </w:r>
    </w:p>
    <w:p w:rsidR="000D7ED4" w:rsidRDefault="000D7ED4">
      <w:pPr>
        <w:spacing w:before="10" w:line="180" w:lineRule="exact"/>
        <w:rPr>
          <w:sz w:val="19"/>
          <w:szCs w:val="19"/>
        </w:rPr>
        <w:sectPr w:rsidR="000D7ED4">
          <w:headerReference w:type="default" r:id="rId43"/>
          <w:footerReference w:type="default" r:id="rId44"/>
          <w:pgSz w:w="12240" w:h="15840"/>
          <w:pgMar w:top="1380" w:right="0" w:bottom="0" w:left="1160" w:header="0" w:footer="0" w:gutter="0"/>
          <w:cols w:space="720"/>
        </w:sectPr>
      </w:pPr>
    </w:p>
    <w:p w:rsidR="000D7ED4" w:rsidRDefault="00C34AF6">
      <w:pPr>
        <w:spacing w:before="29"/>
        <w:ind w:left="489" w:right="-41" w:firstLine="62"/>
        <w:rPr>
          <w:sz w:val="24"/>
          <w:szCs w:val="24"/>
        </w:rPr>
      </w:pPr>
      <w:r>
        <w:lastRenderedPageBreak/>
        <w:pict>
          <v:group id="_x0000_s1186" style="position:absolute;left:0;text-align:left;margin-left:69.85pt;margin-top:-2.4pt;width:165.7pt;height:32.65pt;z-index:-3997;mso-position-horizontal-relative:page" coordorigin="1397,-48" coordsize="3314,653">
            <v:shape id="_x0000_s1187" style="position:absolute;left:1397;top:-48;width:3314;height:653" coordorigin="1397,-48" coordsize="3314,653" path="m1397,604r3314,l4711,-48r-3314,l1397,604xe" filled="f" strokeweight=".72pt">
              <v:path arrowok="t"/>
            </v:shape>
            <w10:wrap anchorx="page"/>
          </v:group>
        </w:pic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ies availa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le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at</w:t>
      </w:r>
      <w:hyperlink r:id="rId45">
        <w:r>
          <w:rPr>
            <w:b/>
            <w:sz w:val="24"/>
            <w:szCs w:val="24"/>
          </w:rPr>
          <w:t xml:space="preserve"> w</w:t>
        </w:r>
        <w:r>
          <w:rPr>
            <w:b/>
            <w:spacing w:val="1"/>
            <w:sz w:val="24"/>
            <w:szCs w:val="24"/>
          </w:rPr>
          <w:t>w</w:t>
        </w:r>
        <w:r>
          <w:rPr>
            <w:b/>
            <w:spacing w:val="2"/>
            <w:sz w:val="24"/>
            <w:szCs w:val="24"/>
          </w:rPr>
          <w:t>w</w:t>
        </w:r>
        <w:r>
          <w:rPr>
            <w:b/>
            <w:sz w:val="24"/>
            <w:szCs w:val="24"/>
          </w:rPr>
          <w:t>.</w:t>
        </w:r>
        <w:r>
          <w:rPr>
            <w:b/>
            <w:spacing w:val="-2"/>
            <w:sz w:val="24"/>
            <w:szCs w:val="24"/>
          </w:rPr>
          <w:t>s</w:t>
        </w:r>
        <w:r>
          <w:rPr>
            <w:b/>
            <w:spacing w:val="1"/>
            <w:sz w:val="24"/>
            <w:szCs w:val="24"/>
          </w:rPr>
          <w:t>h</w:t>
        </w:r>
        <w:r>
          <w:rPr>
            <w:b/>
            <w:spacing w:val="-2"/>
            <w:sz w:val="24"/>
            <w:szCs w:val="24"/>
          </w:rPr>
          <w:t>o</w:t>
        </w:r>
        <w:r>
          <w:rPr>
            <w:b/>
            <w:spacing w:val="2"/>
            <w:sz w:val="24"/>
            <w:szCs w:val="24"/>
          </w:rPr>
          <w:t>w</w:t>
        </w:r>
        <w:r>
          <w:rPr>
            <w:b/>
            <w:spacing w:val="-3"/>
            <w:sz w:val="24"/>
            <w:szCs w:val="24"/>
          </w:rPr>
          <w:t>m</w:t>
        </w:r>
        <w:r>
          <w:rPr>
            <w:b/>
            <w:sz w:val="24"/>
            <w:szCs w:val="24"/>
          </w:rPr>
          <w:t>a</w:t>
        </w:r>
        <w:r>
          <w:rPr>
            <w:b/>
            <w:spacing w:val="1"/>
            <w:sz w:val="24"/>
            <w:szCs w:val="24"/>
          </w:rPr>
          <w:t>n</w:t>
        </w:r>
        <w:r>
          <w:rPr>
            <w:b/>
            <w:sz w:val="24"/>
            <w:szCs w:val="24"/>
          </w:rPr>
          <w:t>ag</w:t>
        </w:r>
        <w:r>
          <w:rPr>
            <w:b/>
            <w:spacing w:val="-1"/>
            <w:sz w:val="24"/>
            <w:szCs w:val="24"/>
          </w:rPr>
          <w:t>er</w:t>
        </w:r>
        <w:r>
          <w:rPr>
            <w:b/>
            <w:spacing w:val="2"/>
            <w:sz w:val="24"/>
            <w:szCs w:val="24"/>
          </w:rPr>
          <w:t>.</w:t>
        </w:r>
        <w:r>
          <w:rPr>
            <w:b/>
            <w:spacing w:val="-1"/>
            <w:sz w:val="24"/>
            <w:szCs w:val="24"/>
          </w:rPr>
          <w:t>c</w:t>
        </w:r>
        <w:r>
          <w:rPr>
            <w:b/>
            <w:spacing w:val="2"/>
            <w:sz w:val="24"/>
            <w:szCs w:val="24"/>
          </w:rPr>
          <w:t>o</w:t>
        </w:r>
        <w:r>
          <w:rPr>
            <w:b/>
            <w:spacing w:val="-3"/>
            <w:sz w:val="24"/>
            <w:szCs w:val="24"/>
          </w:rPr>
          <w:t>m</w:t>
        </w:r>
        <w:r>
          <w:rPr>
            <w:b/>
            <w:sz w:val="24"/>
            <w:szCs w:val="24"/>
          </w:rPr>
          <w:t>.au</w:t>
        </w:r>
      </w:hyperlink>
    </w:p>
    <w:p w:rsidR="000D7ED4" w:rsidRDefault="00C34AF6">
      <w:pPr>
        <w:spacing w:before="86"/>
        <w:ind w:left="79" w:right="2275"/>
        <w:jc w:val="center"/>
        <w:rPr>
          <w:sz w:val="22"/>
          <w:szCs w:val="22"/>
        </w:rPr>
      </w:pPr>
      <w:r>
        <w:br w:type="column"/>
      </w:r>
      <w:r>
        <w:rPr>
          <w:b/>
          <w:spacing w:val="2"/>
          <w:sz w:val="22"/>
          <w:szCs w:val="22"/>
        </w:rPr>
        <w:lastRenderedPageBreak/>
        <w:t>P</w:t>
      </w:r>
      <w:r>
        <w:rPr>
          <w:b/>
          <w:sz w:val="22"/>
          <w:szCs w:val="22"/>
        </w:rPr>
        <w:t>o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a</w:t>
      </w:r>
      <w:r>
        <w:rPr>
          <w:b/>
          <w:sz w:val="22"/>
          <w:szCs w:val="22"/>
        </w:rPr>
        <w:t>l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E</w:t>
      </w:r>
      <w:r>
        <w:rPr>
          <w:b/>
          <w:sz w:val="22"/>
          <w:szCs w:val="22"/>
        </w:rPr>
        <w:t>nt</w:t>
      </w:r>
      <w:r>
        <w:rPr>
          <w:b/>
          <w:spacing w:val="-2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i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s :</w:t>
      </w:r>
      <w:r>
        <w:rPr>
          <w:b/>
          <w:spacing w:val="3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  <w:u w:val="thick" w:color="000000"/>
        </w:rPr>
        <w:t>C</w:t>
      </w:r>
      <w:r>
        <w:rPr>
          <w:b/>
          <w:spacing w:val="1"/>
          <w:sz w:val="22"/>
          <w:szCs w:val="22"/>
          <w:u w:val="thick" w:color="000000"/>
        </w:rPr>
        <w:t>K</w:t>
      </w:r>
      <w:r>
        <w:rPr>
          <w:b/>
          <w:spacing w:val="-1"/>
          <w:sz w:val="22"/>
          <w:szCs w:val="22"/>
          <w:u w:val="thick" w:color="000000"/>
        </w:rPr>
        <w:t>C</w:t>
      </w:r>
      <w:r>
        <w:rPr>
          <w:b/>
          <w:sz w:val="22"/>
          <w:szCs w:val="22"/>
          <w:u w:val="thick" w:color="000000"/>
        </w:rPr>
        <w:t>SC</w:t>
      </w:r>
      <w:r>
        <w:rPr>
          <w:b/>
          <w:spacing w:val="-1"/>
          <w:sz w:val="22"/>
          <w:szCs w:val="22"/>
          <w:u w:val="thick" w:color="000000"/>
        </w:rPr>
        <w:t xml:space="preserve"> </w:t>
      </w:r>
      <w:r>
        <w:rPr>
          <w:b/>
          <w:spacing w:val="-2"/>
          <w:sz w:val="22"/>
          <w:szCs w:val="22"/>
          <w:u w:val="thick" w:color="000000"/>
        </w:rPr>
        <w:t>o</w:t>
      </w:r>
      <w:r>
        <w:rPr>
          <w:b/>
          <w:sz w:val="22"/>
          <w:szCs w:val="22"/>
          <w:u w:val="thick" w:color="000000"/>
        </w:rPr>
        <w:t>f</w:t>
      </w:r>
      <w:r>
        <w:rPr>
          <w:b/>
          <w:spacing w:val="1"/>
          <w:sz w:val="22"/>
          <w:szCs w:val="22"/>
          <w:u w:val="thick" w:color="000000"/>
        </w:rPr>
        <w:t xml:space="preserve"> </w:t>
      </w:r>
      <w:r>
        <w:rPr>
          <w:b/>
          <w:spacing w:val="-1"/>
          <w:sz w:val="22"/>
          <w:szCs w:val="22"/>
          <w:u w:val="thick" w:color="000000"/>
        </w:rPr>
        <w:t>V</w:t>
      </w:r>
      <w:r>
        <w:rPr>
          <w:b/>
          <w:spacing w:val="1"/>
          <w:sz w:val="22"/>
          <w:szCs w:val="22"/>
          <w:u w:val="thick" w:color="000000"/>
        </w:rPr>
        <w:t>i</w:t>
      </w:r>
      <w:r>
        <w:rPr>
          <w:b/>
          <w:spacing w:val="-2"/>
          <w:sz w:val="22"/>
          <w:szCs w:val="22"/>
          <w:u w:val="thick" w:color="000000"/>
        </w:rPr>
        <w:t>c</w:t>
      </w:r>
      <w:r>
        <w:rPr>
          <w:b/>
          <w:spacing w:val="1"/>
          <w:sz w:val="22"/>
          <w:szCs w:val="22"/>
          <w:u w:val="thick" w:color="000000"/>
        </w:rPr>
        <w:t>t</w:t>
      </w:r>
      <w:r>
        <w:rPr>
          <w:b/>
          <w:sz w:val="22"/>
          <w:szCs w:val="22"/>
          <w:u w:val="thick" w:color="000000"/>
        </w:rPr>
        <w:t>o</w:t>
      </w:r>
      <w:r>
        <w:rPr>
          <w:b/>
          <w:spacing w:val="-2"/>
          <w:sz w:val="22"/>
          <w:szCs w:val="22"/>
          <w:u w:val="thick" w:color="000000"/>
        </w:rPr>
        <w:t>r</w:t>
      </w:r>
      <w:r>
        <w:rPr>
          <w:b/>
          <w:spacing w:val="1"/>
          <w:sz w:val="22"/>
          <w:szCs w:val="22"/>
          <w:u w:val="thick" w:color="000000"/>
        </w:rPr>
        <w:t>i</w:t>
      </w:r>
      <w:r>
        <w:rPr>
          <w:b/>
          <w:sz w:val="22"/>
          <w:szCs w:val="22"/>
          <w:u w:val="thick" w:color="000000"/>
        </w:rPr>
        <w:t>a;</w:t>
      </w:r>
    </w:p>
    <w:p w:rsidR="000D7ED4" w:rsidRDefault="000D7ED4">
      <w:pPr>
        <w:spacing w:before="2" w:line="280" w:lineRule="exact"/>
        <w:rPr>
          <w:sz w:val="28"/>
          <w:szCs w:val="28"/>
        </w:rPr>
      </w:pPr>
    </w:p>
    <w:p w:rsidR="000D7ED4" w:rsidRDefault="00C34AF6">
      <w:pPr>
        <w:spacing w:line="240" w:lineRule="exact"/>
        <w:ind w:left="-37" w:right="2049"/>
        <w:jc w:val="center"/>
        <w:rPr>
          <w:sz w:val="22"/>
          <w:szCs w:val="22"/>
        </w:rPr>
        <w:sectPr w:rsidR="000D7ED4">
          <w:type w:val="continuous"/>
          <w:pgSz w:w="12240" w:h="15840"/>
          <w:pgMar w:top="800" w:right="0" w:bottom="280" w:left="1160" w:header="720" w:footer="720" w:gutter="0"/>
          <w:cols w:num="2" w:space="720" w:equalWidth="0">
            <w:col w:w="3293" w:space="1956"/>
            <w:col w:w="5831"/>
          </w:cols>
        </w:sectPr>
      </w:pPr>
      <w:r>
        <w:rPr>
          <w:b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b/>
          <w:position w:val="-1"/>
          <w:sz w:val="22"/>
          <w:szCs w:val="22"/>
          <w:u w:val="thick" w:color="000000"/>
        </w:rPr>
        <w:t>PO</w:t>
      </w:r>
      <w:r>
        <w:rPr>
          <w:b/>
          <w:spacing w:val="-2"/>
          <w:position w:val="-1"/>
          <w:sz w:val="22"/>
          <w:szCs w:val="22"/>
          <w:u w:val="thick" w:color="000000"/>
        </w:rPr>
        <w:t xml:space="preserve"> </w:t>
      </w:r>
      <w:r>
        <w:rPr>
          <w:b/>
          <w:spacing w:val="1"/>
          <w:position w:val="-1"/>
          <w:sz w:val="22"/>
          <w:szCs w:val="22"/>
          <w:u w:val="thick" w:color="000000"/>
        </w:rPr>
        <w:t>BO</w:t>
      </w:r>
      <w:r>
        <w:rPr>
          <w:b/>
          <w:position w:val="-1"/>
          <w:sz w:val="22"/>
          <w:szCs w:val="22"/>
          <w:u w:val="thick" w:color="000000"/>
        </w:rPr>
        <w:t>X</w:t>
      </w:r>
      <w:r>
        <w:rPr>
          <w:b/>
          <w:spacing w:val="-1"/>
          <w:position w:val="-1"/>
          <w:sz w:val="22"/>
          <w:szCs w:val="22"/>
          <w:u w:val="thick" w:color="000000"/>
        </w:rPr>
        <w:t xml:space="preserve"> </w:t>
      </w:r>
      <w:r>
        <w:rPr>
          <w:b/>
          <w:spacing w:val="-2"/>
          <w:position w:val="-1"/>
          <w:sz w:val="22"/>
          <w:szCs w:val="22"/>
          <w:u w:val="thick" w:color="000000"/>
        </w:rPr>
        <w:t>1</w:t>
      </w:r>
      <w:r>
        <w:rPr>
          <w:b/>
          <w:position w:val="-1"/>
          <w:sz w:val="22"/>
          <w:szCs w:val="22"/>
          <w:u w:val="thick" w:color="000000"/>
        </w:rPr>
        <w:t xml:space="preserve">219;   </w:t>
      </w:r>
      <w:r>
        <w:rPr>
          <w:b/>
          <w:spacing w:val="54"/>
          <w:position w:val="-1"/>
          <w:sz w:val="22"/>
          <w:szCs w:val="22"/>
          <w:u w:val="thick" w:color="000000"/>
        </w:rPr>
        <w:t xml:space="preserve"> </w:t>
      </w:r>
      <w:r>
        <w:rPr>
          <w:b/>
          <w:spacing w:val="-1"/>
          <w:position w:val="-1"/>
          <w:sz w:val="22"/>
          <w:szCs w:val="22"/>
          <w:u w:val="thick" w:color="000000"/>
        </w:rPr>
        <w:t>R</w:t>
      </w:r>
      <w:r>
        <w:rPr>
          <w:b/>
          <w:position w:val="-1"/>
          <w:sz w:val="22"/>
          <w:szCs w:val="22"/>
          <w:u w:val="thick" w:color="000000"/>
        </w:rPr>
        <w:t>e</w:t>
      </w:r>
      <w:r>
        <w:rPr>
          <w:b/>
          <w:spacing w:val="1"/>
          <w:position w:val="-1"/>
          <w:sz w:val="22"/>
          <w:szCs w:val="22"/>
          <w:u w:val="thick" w:color="000000"/>
        </w:rPr>
        <w:t>s</w:t>
      </w:r>
      <w:r>
        <w:rPr>
          <w:b/>
          <w:spacing w:val="-2"/>
          <w:position w:val="-1"/>
          <w:sz w:val="22"/>
          <w:szCs w:val="22"/>
          <w:u w:val="thick" w:color="000000"/>
        </w:rPr>
        <w:t>e</w:t>
      </w:r>
      <w:r>
        <w:rPr>
          <w:b/>
          <w:position w:val="-1"/>
          <w:sz w:val="22"/>
          <w:szCs w:val="22"/>
          <w:u w:val="thick" w:color="000000"/>
        </w:rPr>
        <w:t>ar</w:t>
      </w:r>
      <w:r>
        <w:rPr>
          <w:b/>
          <w:spacing w:val="-2"/>
          <w:position w:val="-1"/>
          <w:sz w:val="22"/>
          <w:szCs w:val="22"/>
          <w:u w:val="thick" w:color="000000"/>
        </w:rPr>
        <w:t>c</w:t>
      </w:r>
      <w:r>
        <w:rPr>
          <w:b/>
          <w:position w:val="-1"/>
          <w:sz w:val="22"/>
          <w:szCs w:val="22"/>
          <w:u w:val="thick" w:color="000000"/>
        </w:rPr>
        <w:t xml:space="preserve">h,   </w:t>
      </w:r>
      <w:r>
        <w:rPr>
          <w:b/>
          <w:spacing w:val="1"/>
          <w:position w:val="-1"/>
          <w:sz w:val="22"/>
          <w:szCs w:val="22"/>
          <w:u w:val="thick" w:color="000000"/>
        </w:rPr>
        <w:t xml:space="preserve"> </w:t>
      </w:r>
      <w:r>
        <w:rPr>
          <w:b/>
          <w:spacing w:val="-1"/>
          <w:position w:val="-1"/>
          <w:sz w:val="22"/>
          <w:szCs w:val="22"/>
          <w:u w:val="thick" w:color="000000"/>
        </w:rPr>
        <w:t>V</w:t>
      </w:r>
      <w:r>
        <w:rPr>
          <w:b/>
          <w:spacing w:val="1"/>
          <w:position w:val="-1"/>
          <w:sz w:val="22"/>
          <w:szCs w:val="22"/>
          <w:u w:val="thick" w:color="000000"/>
        </w:rPr>
        <w:t>i</w:t>
      </w:r>
      <w:r>
        <w:rPr>
          <w:b/>
          <w:position w:val="-1"/>
          <w:sz w:val="22"/>
          <w:szCs w:val="22"/>
          <w:u w:val="thick" w:color="000000"/>
        </w:rPr>
        <w:t xml:space="preserve">c, </w:t>
      </w:r>
      <w:r>
        <w:rPr>
          <w:b/>
          <w:spacing w:val="-2"/>
          <w:position w:val="-1"/>
          <w:sz w:val="22"/>
          <w:szCs w:val="22"/>
          <w:u w:val="thick" w:color="000000"/>
        </w:rPr>
        <w:t>3</w:t>
      </w:r>
      <w:r>
        <w:rPr>
          <w:b/>
          <w:position w:val="-1"/>
          <w:sz w:val="22"/>
          <w:szCs w:val="22"/>
          <w:u w:val="thick" w:color="000000"/>
        </w:rPr>
        <w:t>095</w:t>
      </w:r>
    </w:p>
    <w:p w:rsidR="000D7ED4" w:rsidRDefault="00C34AF6">
      <w:pPr>
        <w:spacing w:before="13" w:line="240" w:lineRule="exact"/>
        <w:rPr>
          <w:sz w:val="24"/>
          <w:szCs w:val="24"/>
        </w:rPr>
      </w:pPr>
      <w:r>
        <w:lastRenderedPageBreak/>
        <w:pict>
          <v:group id="_x0000_s1181" style="position:absolute;margin-left:53.7pt;margin-top:71.7pt;width:509.95pt;height:648.7pt;z-index:-3998;mso-position-horizontal-relative:page;mso-position-vertical-relative:page" coordorigin="1074,1434" coordsize="10199,12974">
            <v:shape id="_x0000_s1185" style="position:absolute;left:1085;top:1445;width:10178;height:0" coordorigin="1085,1445" coordsize="10178,0" path="m1085,1445r10178,e" filled="f" strokeweight=".58pt">
              <v:path arrowok="t"/>
            </v:shape>
            <v:shape id="_x0000_s1184" style="position:absolute;left:1080;top:1440;width:0;height:12962" coordorigin="1080,1440" coordsize="0,12962" path="m1080,1440r,12962e" filled="f" strokeweight=".58pt">
              <v:path arrowok="t"/>
            </v:shape>
            <v:shape id="_x0000_s1183" style="position:absolute;left:1085;top:14397;width:10178;height:0" coordorigin="1085,14397" coordsize="10178,0" path="m1085,14397r10178,e" filled="f" strokeweight=".58pt">
              <v:path arrowok="t"/>
            </v:shape>
            <v:shape id="_x0000_s1182" style="position:absolute;left:11268;top:1440;width:0;height:12962" coordorigin="11268,1440" coordsize="0,12962" path="m11268,1440r,12962e" filled="f" strokeweight=".20464mm">
              <v:path arrowok="t"/>
            </v:shape>
            <w10:wrap anchorx="page" anchory="page"/>
          </v:group>
        </w:pict>
      </w:r>
    </w:p>
    <w:p w:rsidR="000D7ED4" w:rsidRDefault="00C34AF6">
      <w:pPr>
        <w:spacing w:before="29" w:line="260" w:lineRule="exact"/>
        <w:ind w:left="463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nq</w:t>
      </w:r>
      <w:r>
        <w:rPr>
          <w:b/>
          <w:spacing w:val="-1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iri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s (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-2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y o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 xml:space="preserve">ly) </w:t>
      </w:r>
      <w:r>
        <w:rPr>
          <w:b/>
          <w:spacing w:val="2"/>
          <w:position w:val="-1"/>
          <w:sz w:val="24"/>
          <w:szCs w:val="24"/>
        </w:rPr>
        <w:t>0</w:t>
      </w:r>
      <w:r>
        <w:rPr>
          <w:b/>
          <w:position w:val="-1"/>
          <w:sz w:val="24"/>
          <w:szCs w:val="24"/>
        </w:rPr>
        <w:t xml:space="preserve">407 065 365      </w:t>
      </w:r>
      <w:r>
        <w:rPr>
          <w:b/>
          <w:color w:val="0000FF"/>
          <w:spacing w:val="-58"/>
          <w:position w:val="-1"/>
          <w:sz w:val="24"/>
          <w:szCs w:val="24"/>
        </w:rPr>
        <w:t xml:space="preserve"> </w:t>
      </w:r>
      <w:hyperlink r:id="rId46">
        <w:r>
          <w:rPr>
            <w:b/>
            <w:color w:val="0000FF"/>
            <w:spacing w:val="1"/>
            <w:position w:val="-1"/>
            <w:sz w:val="24"/>
            <w:szCs w:val="24"/>
            <w:u w:val="thick" w:color="0000FF"/>
          </w:rPr>
          <w:t>h</w:t>
        </w:r>
        <w:r>
          <w:rPr>
            <w:b/>
            <w:color w:val="0000FF"/>
            <w:spacing w:val="-1"/>
            <w:position w:val="-1"/>
            <w:sz w:val="24"/>
            <w:szCs w:val="24"/>
            <w:u w:val="thick" w:color="0000FF"/>
          </w:rPr>
          <w:t>e</w:t>
        </w:r>
        <w:r>
          <w:rPr>
            <w:b/>
            <w:color w:val="0000FF"/>
            <w:position w:val="-1"/>
            <w:sz w:val="24"/>
            <w:szCs w:val="24"/>
            <w:u w:val="thick" w:color="0000FF"/>
          </w:rPr>
          <w:t>l</w:t>
        </w:r>
        <w:r>
          <w:rPr>
            <w:b/>
            <w:color w:val="0000FF"/>
            <w:spacing w:val="1"/>
            <w:position w:val="-1"/>
            <w:sz w:val="24"/>
            <w:szCs w:val="24"/>
            <w:u w:val="thick" w:color="0000FF"/>
          </w:rPr>
          <w:t>p</w:t>
        </w:r>
        <w:r>
          <w:rPr>
            <w:b/>
            <w:color w:val="0000FF"/>
            <w:position w:val="-1"/>
            <w:sz w:val="24"/>
            <w:szCs w:val="24"/>
            <w:u w:val="thick" w:color="0000FF"/>
          </w:rPr>
          <w:t>@s</w:t>
        </w:r>
        <w:r>
          <w:rPr>
            <w:b/>
            <w:color w:val="0000FF"/>
            <w:spacing w:val="-1"/>
            <w:position w:val="-1"/>
            <w:sz w:val="24"/>
            <w:szCs w:val="24"/>
            <w:u w:val="thick" w:color="0000FF"/>
          </w:rPr>
          <w:t>h</w:t>
        </w:r>
        <w:r>
          <w:rPr>
            <w:b/>
            <w:color w:val="0000FF"/>
            <w:position w:val="-1"/>
            <w:sz w:val="24"/>
            <w:szCs w:val="24"/>
            <w:u w:val="thick" w:color="0000FF"/>
          </w:rPr>
          <w:t>o</w:t>
        </w:r>
        <w:r>
          <w:rPr>
            <w:b/>
            <w:color w:val="0000FF"/>
            <w:spacing w:val="2"/>
            <w:position w:val="-1"/>
            <w:sz w:val="24"/>
            <w:szCs w:val="24"/>
            <w:u w:val="thick" w:color="0000FF"/>
          </w:rPr>
          <w:t>w</w:t>
        </w:r>
        <w:r>
          <w:rPr>
            <w:b/>
            <w:color w:val="0000FF"/>
            <w:spacing w:val="-3"/>
            <w:position w:val="-1"/>
            <w:sz w:val="24"/>
            <w:szCs w:val="24"/>
            <w:u w:val="thick" w:color="0000FF"/>
          </w:rPr>
          <w:t>m</w:t>
        </w:r>
        <w:r>
          <w:rPr>
            <w:b/>
            <w:color w:val="0000FF"/>
            <w:position w:val="-1"/>
            <w:sz w:val="24"/>
            <w:szCs w:val="24"/>
            <w:u w:val="thick" w:color="0000FF"/>
          </w:rPr>
          <w:t>a</w:t>
        </w:r>
        <w:r>
          <w:rPr>
            <w:b/>
            <w:color w:val="0000FF"/>
            <w:spacing w:val="1"/>
            <w:position w:val="-1"/>
            <w:sz w:val="24"/>
            <w:szCs w:val="24"/>
            <w:u w:val="thick" w:color="0000FF"/>
          </w:rPr>
          <w:t>n</w:t>
        </w:r>
        <w:r>
          <w:rPr>
            <w:b/>
            <w:color w:val="0000FF"/>
            <w:position w:val="-1"/>
            <w:sz w:val="24"/>
            <w:szCs w:val="24"/>
            <w:u w:val="thick" w:color="0000FF"/>
          </w:rPr>
          <w:t>ag</w:t>
        </w:r>
        <w:r>
          <w:rPr>
            <w:b/>
            <w:color w:val="0000FF"/>
            <w:spacing w:val="-1"/>
            <w:position w:val="-1"/>
            <w:sz w:val="24"/>
            <w:szCs w:val="24"/>
            <w:u w:val="thick" w:color="0000FF"/>
          </w:rPr>
          <w:t>er</w:t>
        </w:r>
        <w:r>
          <w:rPr>
            <w:b/>
            <w:color w:val="0000FF"/>
            <w:position w:val="-1"/>
            <w:sz w:val="24"/>
            <w:szCs w:val="24"/>
            <w:u w:val="thick" w:color="0000FF"/>
          </w:rPr>
          <w:t>.</w:t>
        </w:r>
        <w:r>
          <w:rPr>
            <w:b/>
            <w:color w:val="0000FF"/>
            <w:spacing w:val="-1"/>
            <w:position w:val="-1"/>
            <w:sz w:val="24"/>
            <w:szCs w:val="24"/>
            <w:u w:val="thick" w:color="0000FF"/>
          </w:rPr>
          <w:t>c</w:t>
        </w:r>
        <w:r>
          <w:rPr>
            <w:b/>
            <w:color w:val="0000FF"/>
            <w:spacing w:val="2"/>
            <w:position w:val="-1"/>
            <w:sz w:val="24"/>
            <w:szCs w:val="24"/>
            <w:u w:val="thick" w:color="0000FF"/>
          </w:rPr>
          <w:t>o</w:t>
        </w:r>
        <w:r>
          <w:rPr>
            <w:b/>
            <w:color w:val="0000FF"/>
            <w:spacing w:val="-1"/>
            <w:position w:val="-1"/>
            <w:sz w:val="24"/>
            <w:szCs w:val="24"/>
            <w:u w:val="thick" w:color="0000FF"/>
          </w:rPr>
          <w:t>m</w:t>
        </w:r>
        <w:r>
          <w:rPr>
            <w:b/>
            <w:color w:val="0000FF"/>
            <w:position w:val="-1"/>
            <w:sz w:val="24"/>
            <w:szCs w:val="24"/>
            <w:u w:val="thick" w:color="0000FF"/>
          </w:rPr>
          <w:t>.au</w:t>
        </w:r>
      </w:hyperlink>
    </w:p>
    <w:p w:rsidR="000D7ED4" w:rsidRDefault="000D7ED4">
      <w:pPr>
        <w:spacing w:before="17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896" w:right="2955"/>
        <w:jc w:val="center"/>
        <w:rPr>
          <w:sz w:val="24"/>
          <w:szCs w:val="24"/>
        </w:rPr>
      </w:pPr>
      <w:r>
        <w:rPr>
          <w:b/>
          <w:sz w:val="24"/>
          <w:szCs w:val="24"/>
        </w:rPr>
        <w:t>All oth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e</w:t>
      </w:r>
      <w:r>
        <w:rPr>
          <w:b/>
          <w:spacing w:val="1"/>
          <w:sz w:val="24"/>
          <w:szCs w:val="24"/>
        </w:rPr>
        <w:t>nqu</w:t>
      </w:r>
      <w:r>
        <w:rPr>
          <w:b/>
          <w:sz w:val="24"/>
          <w:szCs w:val="24"/>
        </w:rPr>
        <w:t>iri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 to </w:t>
      </w:r>
      <w:r>
        <w:rPr>
          <w:b/>
          <w:spacing w:val="1"/>
          <w:sz w:val="24"/>
          <w:szCs w:val="24"/>
        </w:rPr>
        <w:t>V</w:t>
      </w:r>
      <w:r>
        <w:rPr>
          <w:b/>
          <w:sz w:val="24"/>
          <w:szCs w:val="24"/>
        </w:rPr>
        <w:t>iv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Mc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….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0419 388 490</w:t>
      </w:r>
    </w:p>
    <w:p w:rsidR="000D7ED4" w:rsidRDefault="000D7ED4">
      <w:pPr>
        <w:spacing w:before="4" w:line="180" w:lineRule="exact"/>
        <w:rPr>
          <w:sz w:val="18"/>
          <w:szCs w:val="18"/>
        </w:rPr>
      </w:pPr>
    </w:p>
    <w:p w:rsidR="000D7ED4" w:rsidRDefault="00C34AF6">
      <w:pPr>
        <w:ind w:left="2954" w:right="4008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x</w:t>
      </w:r>
      <w:r>
        <w:rPr>
          <w:b/>
          <w:sz w:val="22"/>
          <w:szCs w:val="22"/>
        </w:rPr>
        <w:t>hib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t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umb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rs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o be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z w:val="22"/>
          <w:szCs w:val="22"/>
        </w:rPr>
        <w:t>c</w:t>
      </w:r>
      <w:r>
        <w:rPr>
          <w:b/>
          <w:spacing w:val="-2"/>
          <w:sz w:val="22"/>
          <w:szCs w:val="22"/>
        </w:rPr>
        <w:t>o</w:t>
      </w:r>
      <w:r>
        <w:rPr>
          <w:b/>
          <w:spacing w:val="1"/>
          <w:sz w:val="22"/>
          <w:szCs w:val="22"/>
        </w:rPr>
        <w:t>ll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c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ed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z w:val="22"/>
          <w:szCs w:val="22"/>
        </w:rPr>
        <w:t>on t</w:t>
      </w:r>
      <w:r>
        <w:rPr>
          <w:b/>
          <w:spacing w:val="-2"/>
          <w:sz w:val="22"/>
          <w:szCs w:val="22"/>
        </w:rPr>
        <w:t>h</w:t>
      </w:r>
      <w:r>
        <w:rPr>
          <w:b/>
          <w:sz w:val="22"/>
          <w:szCs w:val="22"/>
        </w:rPr>
        <w:t>e day</w:t>
      </w:r>
    </w:p>
    <w:p w:rsidR="000D7ED4" w:rsidRDefault="000D7ED4">
      <w:pPr>
        <w:spacing w:before="4" w:line="180" w:lineRule="exact"/>
        <w:rPr>
          <w:sz w:val="18"/>
          <w:szCs w:val="18"/>
        </w:rPr>
      </w:pPr>
    </w:p>
    <w:p w:rsidR="000D7ED4" w:rsidRDefault="00C34AF6">
      <w:pPr>
        <w:ind w:left="2709" w:right="3765"/>
        <w:jc w:val="center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>T</w:t>
      </w:r>
      <w:r>
        <w:rPr>
          <w:b/>
          <w:sz w:val="22"/>
          <w:szCs w:val="22"/>
        </w:rPr>
        <w:t>rophy a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 xml:space="preserve">d </w:t>
      </w:r>
      <w:r>
        <w:rPr>
          <w:b/>
          <w:spacing w:val="-1"/>
          <w:sz w:val="22"/>
          <w:szCs w:val="22"/>
        </w:rPr>
        <w:t>R</w:t>
      </w:r>
      <w:r>
        <w:rPr>
          <w:b/>
          <w:sz w:val="22"/>
          <w:szCs w:val="22"/>
        </w:rPr>
        <w:t>os</w:t>
      </w:r>
      <w:r>
        <w:rPr>
          <w:b/>
          <w:spacing w:val="-2"/>
          <w:sz w:val="22"/>
          <w:szCs w:val="22"/>
        </w:rPr>
        <w:t>e</w:t>
      </w:r>
      <w:r>
        <w:rPr>
          <w:b/>
          <w:spacing w:val="1"/>
          <w:sz w:val="22"/>
          <w:szCs w:val="22"/>
        </w:rPr>
        <w:t>t</w:t>
      </w:r>
      <w:r>
        <w:rPr>
          <w:b/>
          <w:spacing w:val="-2"/>
          <w:sz w:val="22"/>
          <w:szCs w:val="22"/>
        </w:rPr>
        <w:t>t</w:t>
      </w:r>
      <w:r>
        <w:rPr>
          <w:b/>
          <w:sz w:val="22"/>
          <w:szCs w:val="22"/>
        </w:rPr>
        <w:t>e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pacing w:val="3"/>
          <w:sz w:val="22"/>
          <w:szCs w:val="22"/>
        </w:rPr>
        <w:t>f</w:t>
      </w:r>
      <w:r>
        <w:rPr>
          <w:b/>
          <w:spacing w:val="-2"/>
          <w:sz w:val="22"/>
          <w:szCs w:val="22"/>
        </w:rPr>
        <w:t>o</w:t>
      </w:r>
      <w:r>
        <w:rPr>
          <w:b/>
          <w:sz w:val="22"/>
          <w:szCs w:val="22"/>
        </w:rPr>
        <w:t xml:space="preserve">r </w:t>
      </w:r>
      <w:r>
        <w:rPr>
          <w:b/>
          <w:spacing w:val="-2"/>
          <w:sz w:val="22"/>
          <w:szCs w:val="22"/>
        </w:rPr>
        <w:t>a</w:t>
      </w:r>
      <w:r>
        <w:rPr>
          <w:b/>
          <w:spacing w:val="-1"/>
          <w:sz w:val="22"/>
          <w:szCs w:val="22"/>
        </w:rPr>
        <w:t>l</w:t>
      </w:r>
      <w:r>
        <w:rPr>
          <w:b/>
          <w:sz w:val="22"/>
          <w:szCs w:val="22"/>
        </w:rPr>
        <w:t>l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B</w:t>
      </w:r>
      <w:r>
        <w:rPr>
          <w:b/>
          <w:sz w:val="22"/>
          <w:szCs w:val="22"/>
        </w:rPr>
        <w:t>reed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3"/>
          <w:sz w:val="22"/>
          <w:szCs w:val="22"/>
        </w:rPr>
        <w:t>C</w:t>
      </w:r>
      <w:r>
        <w:rPr>
          <w:b/>
          <w:spacing w:val="1"/>
          <w:sz w:val="22"/>
          <w:szCs w:val="22"/>
        </w:rPr>
        <w:t>l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s</w:t>
      </w:r>
      <w:r>
        <w:rPr>
          <w:b/>
          <w:sz w:val="22"/>
          <w:szCs w:val="22"/>
        </w:rPr>
        <w:t xml:space="preserve">s </w:t>
      </w:r>
      <w:r>
        <w:rPr>
          <w:b/>
          <w:spacing w:val="-2"/>
          <w:sz w:val="22"/>
          <w:szCs w:val="22"/>
        </w:rPr>
        <w:t>W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>r</w:t>
      </w:r>
      <w:r>
        <w:rPr>
          <w:b/>
          <w:sz w:val="22"/>
          <w:szCs w:val="22"/>
        </w:rPr>
        <w:t>s</w:t>
      </w:r>
    </w:p>
    <w:p w:rsidR="000D7ED4" w:rsidRDefault="00C34AF6">
      <w:pPr>
        <w:spacing w:before="1"/>
        <w:ind w:left="2423" w:right="3473"/>
        <w:jc w:val="center"/>
        <w:rPr>
          <w:sz w:val="22"/>
          <w:szCs w:val="22"/>
        </w:rPr>
      </w:pPr>
      <w:r>
        <w:rPr>
          <w:b/>
          <w:sz w:val="22"/>
          <w:szCs w:val="22"/>
        </w:rPr>
        <w:t>Pl</w:t>
      </w:r>
      <w:r>
        <w:rPr>
          <w:b/>
          <w:spacing w:val="1"/>
          <w:sz w:val="22"/>
          <w:szCs w:val="22"/>
        </w:rPr>
        <w:t>e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s</w:t>
      </w:r>
      <w:r>
        <w:rPr>
          <w:b/>
          <w:sz w:val="22"/>
          <w:szCs w:val="22"/>
        </w:rPr>
        <w:t>e b</w:t>
      </w:r>
      <w:r>
        <w:rPr>
          <w:b/>
          <w:spacing w:val="-2"/>
          <w:sz w:val="22"/>
          <w:szCs w:val="22"/>
        </w:rPr>
        <w:t>r</w:t>
      </w:r>
      <w:r>
        <w:rPr>
          <w:b/>
          <w:spacing w:val="1"/>
          <w:sz w:val="22"/>
          <w:szCs w:val="22"/>
        </w:rPr>
        <w:t>i</w:t>
      </w:r>
      <w:r>
        <w:rPr>
          <w:b/>
          <w:sz w:val="22"/>
          <w:szCs w:val="22"/>
        </w:rPr>
        <w:t xml:space="preserve">ng a </w:t>
      </w:r>
      <w:r>
        <w:rPr>
          <w:b/>
          <w:spacing w:val="-3"/>
          <w:sz w:val="22"/>
          <w:szCs w:val="22"/>
        </w:rPr>
        <w:t>p</w:t>
      </w:r>
      <w:r>
        <w:rPr>
          <w:b/>
          <w:spacing w:val="1"/>
          <w:sz w:val="22"/>
          <w:szCs w:val="22"/>
        </w:rPr>
        <w:t>l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t</w:t>
      </w:r>
      <w:r>
        <w:rPr>
          <w:b/>
          <w:sz w:val="22"/>
          <w:szCs w:val="22"/>
        </w:rPr>
        <w:t xml:space="preserve">e </w:t>
      </w:r>
      <w:r>
        <w:rPr>
          <w:b/>
          <w:spacing w:val="-2"/>
          <w:sz w:val="22"/>
          <w:szCs w:val="22"/>
        </w:rPr>
        <w:t>o</w:t>
      </w:r>
      <w:r>
        <w:rPr>
          <w:b/>
          <w:sz w:val="22"/>
          <w:szCs w:val="22"/>
        </w:rPr>
        <w:t>f</w:t>
      </w:r>
      <w:r>
        <w:rPr>
          <w:b/>
          <w:spacing w:val="1"/>
          <w:sz w:val="22"/>
          <w:szCs w:val="22"/>
        </w:rPr>
        <w:t xml:space="preserve"> f</w:t>
      </w:r>
      <w:r>
        <w:rPr>
          <w:b/>
          <w:sz w:val="22"/>
          <w:szCs w:val="22"/>
        </w:rPr>
        <w:t>o</w:t>
      </w:r>
      <w:r>
        <w:rPr>
          <w:b/>
          <w:spacing w:val="-2"/>
          <w:sz w:val="22"/>
          <w:szCs w:val="22"/>
        </w:rPr>
        <w:t>o</w:t>
      </w:r>
      <w:r>
        <w:rPr>
          <w:b/>
          <w:sz w:val="22"/>
          <w:szCs w:val="22"/>
        </w:rPr>
        <w:t xml:space="preserve">d to </w:t>
      </w:r>
      <w:r>
        <w:rPr>
          <w:b/>
          <w:spacing w:val="1"/>
          <w:sz w:val="22"/>
          <w:szCs w:val="22"/>
        </w:rPr>
        <w:t>s</w:t>
      </w:r>
      <w:r>
        <w:rPr>
          <w:b/>
          <w:sz w:val="22"/>
          <w:szCs w:val="22"/>
        </w:rPr>
        <w:t>h</w:t>
      </w:r>
      <w:r>
        <w:rPr>
          <w:b/>
          <w:spacing w:val="-3"/>
          <w:sz w:val="22"/>
          <w:szCs w:val="22"/>
        </w:rPr>
        <w:t>a</w:t>
      </w:r>
      <w:r>
        <w:rPr>
          <w:b/>
          <w:spacing w:val="3"/>
          <w:sz w:val="22"/>
          <w:szCs w:val="22"/>
        </w:rPr>
        <w:t>r</w:t>
      </w:r>
      <w:r>
        <w:rPr>
          <w:b/>
          <w:sz w:val="22"/>
          <w:szCs w:val="22"/>
        </w:rPr>
        <w:t>e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f</w:t>
      </w:r>
      <w:r>
        <w:rPr>
          <w:b/>
          <w:sz w:val="22"/>
          <w:szCs w:val="22"/>
        </w:rPr>
        <w:t>or</w:t>
      </w:r>
      <w:r>
        <w:rPr>
          <w:b/>
          <w:spacing w:val="1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ft</w:t>
      </w:r>
      <w:r>
        <w:rPr>
          <w:b/>
          <w:spacing w:val="-2"/>
          <w:sz w:val="22"/>
          <w:szCs w:val="22"/>
        </w:rPr>
        <w:t>e</w:t>
      </w:r>
      <w:r>
        <w:rPr>
          <w:b/>
          <w:sz w:val="22"/>
          <w:szCs w:val="22"/>
        </w:rPr>
        <w:t>rnoon</w:t>
      </w:r>
      <w:r>
        <w:rPr>
          <w:b/>
          <w:spacing w:val="-3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t</w:t>
      </w:r>
      <w:r>
        <w:rPr>
          <w:b/>
          <w:sz w:val="22"/>
          <w:szCs w:val="22"/>
        </w:rPr>
        <w:t>ea</w:t>
      </w:r>
      <w:r>
        <w:rPr>
          <w:b/>
          <w:spacing w:val="1"/>
          <w:sz w:val="22"/>
          <w:szCs w:val="22"/>
        </w:rPr>
        <w:t>.</w:t>
      </w:r>
      <w:r>
        <w:rPr>
          <w:b/>
          <w:sz w:val="22"/>
          <w:szCs w:val="22"/>
        </w:rPr>
        <w:t>.</w:t>
      </w:r>
    </w:p>
    <w:p w:rsidR="000D7ED4" w:rsidRDefault="000D7ED4">
      <w:pPr>
        <w:spacing w:before="3" w:line="180" w:lineRule="exact"/>
        <w:rPr>
          <w:sz w:val="18"/>
          <w:szCs w:val="18"/>
        </w:rPr>
      </w:pPr>
    </w:p>
    <w:p w:rsidR="000D7ED4" w:rsidRDefault="00C34AF6">
      <w:pPr>
        <w:spacing w:line="220" w:lineRule="exact"/>
        <w:ind w:left="3589" w:right="4646"/>
        <w:jc w:val="center"/>
      </w:pPr>
      <w:r>
        <w:rPr>
          <w:b/>
          <w:spacing w:val="-1"/>
          <w:position w:val="-1"/>
          <w:u w:val="thick" w:color="000000"/>
        </w:rPr>
        <w:t>E</w:t>
      </w:r>
      <w:r>
        <w:rPr>
          <w:b/>
          <w:position w:val="-1"/>
          <w:u w:val="thick" w:color="000000"/>
        </w:rPr>
        <w:t>X</w:t>
      </w:r>
      <w:r>
        <w:rPr>
          <w:b/>
          <w:spacing w:val="1"/>
          <w:position w:val="-1"/>
          <w:u w:val="thick" w:color="000000"/>
        </w:rPr>
        <w:t>H</w:t>
      </w:r>
      <w:r>
        <w:rPr>
          <w:b/>
          <w:spacing w:val="-1"/>
          <w:position w:val="-1"/>
          <w:u w:val="thick" w:color="000000"/>
        </w:rPr>
        <w:t>I</w:t>
      </w:r>
      <w:r>
        <w:rPr>
          <w:b/>
          <w:spacing w:val="1"/>
          <w:position w:val="-1"/>
          <w:u w:val="thick" w:color="000000"/>
        </w:rPr>
        <w:t>B</w:t>
      </w:r>
      <w:r>
        <w:rPr>
          <w:b/>
          <w:spacing w:val="2"/>
          <w:position w:val="-1"/>
          <w:u w:val="thick" w:color="000000"/>
        </w:rPr>
        <w:t>I</w:t>
      </w:r>
      <w:r>
        <w:rPr>
          <w:b/>
          <w:spacing w:val="-1"/>
          <w:position w:val="-1"/>
          <w:u w:val="thick" w:color="000000"/>
        </w:rPr>
        <w:t>T</w:t>
      </w:r>
      <w:r>
        <w:rPr>
          <w:b/>
          <w:spacing w:val="1"/>
          <w:position w:val="-1"/>
          <w:u w:val="thick" w:color="000000"/>
        </w:rPr>
        <w:t>O</w:t>
      </w:r>
      <w:r>
        <w:rPr>
          <w:b/>
          <w:position w:val="-1"/>
          <w:u w:val="thick" w:color="000000"/>
        </w:rPr>
        <w:t>RS</w:t>
      </w:r>
      <w:r>
        <w:rPr>
          <w:b/>
          <w:spacing w:val="-13"/>
          <w:position w:val="-1"/>
          <w:u w:val="thick" w:color="000000"/>
        </w:rPr>
        <w:t xml:space="preserve"> </w:t>
      </w:r>
      <w:r>
        <w:rPr>
          <w:b/>
          <w:spacing w:val="1"/>
          <w:position w:val="-1"/>
          <w:u w:val="thick" w:color="000000"/>
        </w:rPr>
        <w:t>PL</w:t>
      </w:r>
      <w:r>
        <w:rPr>
          <w:b/>
          <w:spacing w:val="-1"/>
          <w:position w:val="-1"/>
          <w:u w:val="thick" w:color="000000"/>
        </w:rPr>
        <w:t>E</w:t>
      </w:r>
      <w:r>
        <w:rPr>
          <w:b/>
          <w:position w:val="-1"/>
          <w:u w:val="thick" w:color="000000"/>
        </w:rPr>
        <w:t>A</w:t>
      </w:r>
      <w:r>
        <w:rPr>
          <w:b/>
          <w:spacing w:val="2"/>
          <w:position w:val="-1"/>
          <w:u w:val="thick" w:color="000000"/>
        </w:rPr>
        <w:t>S</w:t>
      </w:r>
      <w:r>
        <w:rPr>
          <w:b/>
          <w:position w:val="-1"/>
          <w:u w:val="thick" w:color="000000"/>
        </w:rPr>
        <w:t>E</w:t>
      </w:r>
      <w:r>
        <w:rPr>
          <w:b/>
          <w:spacing w:val="-8"/>
          <w:position w:val="-1"/>
          <w:u w:val="thick" w:color="000000"/>
        </w:rPr>
        <w:t xml:space="preserve"> </w:t>
      </w:r>
      <w:r>
        <w:rPr>
          <w:b/>
          <w:w w:val="99"/>
          <w:position w:val="-1"/>
          <w:u w:val="thick" w:color="000000"/>
        </w:rPr>
        <w:t>N</w:t>
      </w:r>
      <w:r>
        <w:rPr>
          <w:b/>
          <w:spacing w:val="3"/>
          <w:w w:val="99"/>
          <w:position w:val="-1"/>
          <w:u w:val="thick" w:color="000000"/>
        </w:rPr>
        <w:t>O</w:t>
      </w:r>
      <w:r>
        <w:rPr>
          <w:b/>
          <w:spacing w:val="-1"/>
          <w:w w:val="99"/>
          <w:position w:val="-1"/>
          <w:u w:val="thick" w:color="000000"/>
        </w:rPr>
        <w:t>TE</w:t>
      </w:r>
      <w:r>
        <w:rPr>
          <w:b/>
          <w:w w:val="99"/>
          <w:position w:val="-1"/>
          <w:u w:val="thick" w:color="000000"/>
        </w:rPr>
        <w:t>:</w:t>
      </w:r>
    </w:p>
    <w:p w:rsidR="000D7ED4" w:rsidRDefault="000D7ED4">
      <w:pPr>
        <w:spacing w:before="1" w:line="140" w:lineRule="exact"/>
        <w:rPr>
          <w:sz w:val="14"/>
          <w:szCs w:val="14"/>
        </w:rPr>
      </w:pPr>
    </w:p>
    <w:p w:rsidR="000D7ED4" w:rsidRDefault="00C34AF6">
      <w:pPr>
        <w:spacing w:before="44"/>
        <w:ind w:left="96" w:right="1154"/>
        <w:jc w:val="center"/>
        <w:rPr>
          <w:sz w:val="18"/>
          <w:szCs w:val="18"/>
        </w:rPr>
      </w:pPr>
      <w:r>
        <w:rPr>
          <w:b/>
          <w:sz w:val="18"/>
          <w:szCs w:val="18"/>
        </w:rPr>
        <w:t>If t</w:t>
      </w:r>
      <w:r>
        <w:rPr>
          <w:b/>
          <w:spacing w:val="-1"/>
          <w:sz w:val="18"/>
          <w:szCs w:val="18"/>
        </w:rPr>
        <w:t>h</w:t>
      </w:r>
      <w:r>
        <w:rPr>
          <w:b/>
          <w:sz w:val="18"/>
          <w:szCs w:val="18"/>
        </w:rPr>
        <w:t>e f</w:t>
      </w:r>
      <w:r>
        <w:rPr>
          <w:b/>
          <w:spacing w:val="-1"/>
          <w:sz w:val="18"/>
          <w:szCs w:val="18"/>
        </w:rPr>
        <w:t>o</w:t>
      </w:r>
      <w:r>
        <w:rPr>
          <w:b/>
          <w:spacing w:val="1"/>
          <w:sz w:val="18"/>
          <w:szCs w:val="18"/>
        </w:rPr>
        <w:t>r</w:t>
      </w:r>
      <w:r>
        <w:rPr>
          <w:b/>
          <w:spacing w:val="-1"/>
          <w:sz w:val="18"/>
          <w:szCs w:val="18"/>
        </w:rPr>
        <w:t>e</w:t>
      </w:r>
      <w:r>
        <w:rPr>
          <w:b/>
          <w:spacing w:val="1"/>
          <w:sz w:val="18"/>
          <w:szCs w:val="18"/>
        </w:rPr>
        <w:t>c</w:t>
      </w:r>
      <w:r>
        <w:rPr>
          <w:b/>
          <w:spacing w:val="-1"/>
          <w:sz w:val="18"/>
          <w:szCs w:val="18"/>
        </w:rPr>
        <w:t>a</w:t>
      </w:r>
      <w:r>
        <w:rPr>
          <w:b/>
          <w:sz w:val="18"/>
          <w:szCs w:val="18"/>
        </w:rPr>
        <w:t>st t</w:t>
      </w:r>
      <w:r>
        <w:rPr>
          <w:b/>
          <w:spacing w:val="2"/>
          <w:sz w:val="18"/>
          <w:szCs w:val="18"/>
        </w:rPr>
        <w:t>e</w:t>
      </w:r>
      <w:r>
        <w:rPr>
          <w:b/>
          <w:spacing w:val="-4"/>
          <w:sz w:val="18"/>
          <w:szCs w:val="18"/>
        </w:rPr>
        <w:t>m</w:t>
      </w:r>
      <w:r>
        <w:rPr>
          <w:b/>
          <w:spacing w:val="1"/>
          <w:sz w:val="18"/>
          <w:szCs w:val="18"/>
        </w:rPr>
        <w:t>p</w:t>
      </w:r>
      <w:r>
        <w:rPr>
          <w:b/>
          <w:spacing w:val="-1"/>
          <w:sz w:val="18"/>
          <w:szCs w:val="18"/>
        </w:rPr>
        <w:t>e</w:t>
      </w:r>
      <w:r>
        <w:rPr>
          <w:b/>
          <w:spacing w:val="1"/>
          <w:sz w:val="18"/>
          <w:szCs w:val="18"/>
        </w:rPr>
        <w:t>r</w:t>
      </w:r>
      <w:r>
        <w:rPr>
          <w:b/>
          <w:spacing w:val="-1"/>
          <w:sz w:val="18"/>
          <w:szCs w:val="18"/>
        </w:rPr>
        <w:t>a</w:t>
      </w:r>
      <w:r>
        <w:rPr>
          <w:b/>
          <w:spacing w:val="2"/>
          <w:sz w:val="18"/>
          <w:szCs w:val="18"/>
        </w:rPr>
        <w:t>t</w:t>
      </w:r>
      <w:r>
        <w:rPr>
          <w:b/>
          <w:spacing w:val="-2"/>
          <w:sz w:val="18"/>
          <w:szCs w:val="18"/>
        </w:rPr>
        <w:t>u</w:t>
      </w:r>
      <w:r>
        <w:rPr>
          <w:b/>
          <w:spacing w:val="-1"/>
          <w:sz w:val="18"/>
          <w:szCs w:val="18"/>
        </w:rPr>
        <w:t>r</w:t>
      </w:r>
      <w:r>
        <w:rPr>
          <w:b/>
          <w:sz w:val="18"/>
          <w:szCs w:val="18"/>
        </w:rPr>
        <w:t xml:space="preserve">e is </w:t>
      </w:r>
      <w:r>
        <w:rPr>
          <w:b/>
          <w:spacing w:val="2"/>
          <w:sz w:val="18"/>
          <w:szCs w:val="18"/>
        </w:rPr>
        <w:t>3</w:t>
      </w:r>
      <w:r>
        <w:rPr>
          <w:b/>
          <w:sz w:val="18"/>
          <w:szCs w:val="18"/>
        </w:rPr>
        <w:t>7</w:t>
      </w:r>
      <w:r>
        <w:rPr>
          <w:b/>
          <w:spacing w:val="1"/>
          <w:sz w:val="18"/>
          <w:szCs w:val="18"/>
        </w:rPr>
        <w:t xml:space="preserve"> </w:t>
      </w:r>
      <w:r>
        <w:rPr>
          <w:b/>
          <w:spacing w:val="-2"/>
          <w:sz w:val="18"/>
          <w:szCs w:val="18"/>
        </w:rPr>
        <w:t>d</w:t>
      </w:r>
      <w:r>
        <w:rPr>
          <w:b/>
          <w:spacing w:val="-1"/>
          <w:sz w:val="18"/>
          <w:szCs w:val="18"/>
        </w:rPr>
        <w:t>e</w:t>
      </w:r>
      <w:r>
        <w:rPr>
          <w:b/>
          <w:spacing w:val="1"/>
          <w:sz w:val="18"/>
          <w:szCs w:val="18"/>
        </w:rPr>
        <w:t>g</w:t>
      </w:r>
      <w:r>
        <w:rPr>
          <w:b/>
          <w:spacing w:val="-1"/>
          <w:sz w:val="18"/>
          <w:szCs w:val="18"/>
        </w:rPr>
        <w:t>ree</w:t>
      </w:r>
      <w:r>
        <w:rPr>
          <w:b/>
          <w:sz w:val="18"/>
          <w:szCs w:val="18"/>
        </w:rPr>
        <w:t xml:space="preserve">s </w:t>
      </w:r>
      <w:r>
        <w:rPr>
          <w:b/>
          <w:spacing w:val="-1"/>
          <w:sz w:val="18"/>
          <w:szCs w:val="18"/>
        </w:rPr>
        <w:t>o</w:t>
      </w:r>
      <w:r>
        <w:rPr>
          <w:b/>
          <w:sz w:val="18"/>
          <w:szCs w:val="18"/>
        </w:rPr>
        <w:t>r</w:t>
      </w:r>
      <w:r>
        <w:rPr>
          <w:b/>
          <w:spacing w:val="2"/>
          <w:sz w:val="18"/>
          <w:szCs w:val="18"/>
        </w:rPr>
        <w:t xml:space="preserve"> </w:t>
      </w:r>
      <w:r>
        <w:rPr>
          <w:b/>
          <w:spacing w:val="-1"/>
          <w:sz w:val="18"/>
          <w:szCs w:val="18"/>
        </w:rPr>
        <w:t>a</w:t>
      </w:r>
      <w:r>
        <w:rPr>
          <w:b/>
          <w:spacing w:val="1"/>
          <w:sz w:val="18"/>
          <w:szCs w:val="18"/>
        </w:rPr>
        <w:t>b</w:t>
      </w:r>
      <w:r>
        <w:rPr>
          <w:b/>
          <w:spacing w:val="-1"/>
          <w:sz w:val="18"/>
          <w:szCs w:val="18"/>
        </w:rPr>
        <w:t>o</w:t>
      </w:r>
      <w:r>
        <w:rPr>
          <w:b/>
          <w:spacing w:val="1"/>
          <w:sz w:val="18"/>
          <w:szCs w:val="18"/>
        </w:rPr>
        <w:t>v</w:t>
      </w:r>
      <w:r>
        <w:rPr>
          <w:b/>
          <w:sz w:val="18"/>
          <w:szCs w:val="18"/>
        </w:rPr>
        <w:t xml:space="preserve">e </w:t>
      </w:r>
      <w:r>
        <w:rPr>
          <w:b/>
          <w:spacing w:val="1"/>
          <w:sz w:val="18"/>
          <w:szCs w:val="18"/>
        </w:rPr>
        <w:t>o</w:t>
      </w:r>
      <w:r>
        <w:rPr>
          <w:b/>
          <w:sz w:val="18"/>
          <w:szCs w:val="18"/>
        </w:rPr>
        <w:t>n</w:t>
      </w:r>
      <w:r>
        <w:rPr>
          <w:b/>
          <w:spacing w:val="-1"/>
          <w:sz w:val="18"/>
          <w:szCs w:val="18"/>
        </w:rPr>
        <w:t xml:space="preserve"> </w:t>
      </w:r>
      <w:r>
        <w:rPr>
          <w:b/>
          <w:sz w:val="18"/>
          <w:szCs w:val="18"/>
        </w:rPr>
        <w:t>t</w:t>
      </w:r>
      <w:r>
        <w:rPr>
          <w:b/>
          <w:spacing w:val="-2"/>
          <w:sz w:val="18"/>
          <w:szCs w:val="18"/>
        </w:rPr>
        <w:t>h</w:t>
      </w:r>
      <w:r>
        <w:rPr>
          <w:b/>
          <w:sz w:val="18"/>
          <w:szCs w:val="18"/>
        </w:rPr>
        <w:t>e A</w:t>
      </w:r>
      <w:r>
        <w:rPr>
          <w:b/>
          <w:spacing w:val="2"/>
          <w:sz w:val="18"/>
          <w:szCs w:val="18"/>
        </w:rPr>
        <w:t>B</w:t>
      </w:r>
      <w:r>
        <w:rPr>
          <w:b/>
          <w:sz w:val="18"/>
          <w:szCs w:val="18"/>
        </w:rPr>
        <w:t xml:space="preserve">C </w:t>
      </w:r>
      <w:r>
        <w:rPr>
          <w:b/>
          <w:spacing w:val="-1"/>
          <w:sz w:val="18"/>
          <w:szCs w:val="18"/>
        </w:rPr>
        <w:t>o</w:t>
      </w:r>
      <w:r>
        <w:rPr>
          <w:b/>
          <w:sz w:val="18"/>
          <w:szCs w:val="18"/>
        </w:rPr>
        <w:t>n</w:t>
      </w:r>
      <w:r>
        <w:rPr>
          <w:b/>
          <w:spacing w:val="-1"/>
          <w:sz w:val="18"/>
          <w:szCs w:val="18"/>
        </w:rPr>
        <w:t xml:space="preserve"> </w:t>
      </w:r>
      <w:r>
        <w:rPr>
          <w:b/>
          <w:spacing w:val="2"/>
          <w:sz w:val="18"/>
          <w:szCs w:val="18"/>
        </w:rPr>
        <w:t>t</w:t>
      </w:r>
      <w:r>
        <w:rPr>
          <w:b/>
          <w:spacing w:val="-2"/>
          <w:sz w:val="18"/>
          <w:szCs w:val="18"/>
        </w:rPr>
        <w:t>h</w:t>
      </w:r>
      <w:r>
        <w:rPr>
          <w:b/>
          <w:sz w:val="18"/>
          <w:szCs w:val="18"/>
        </w:rPr>
        <w:t xml:space="preserve">e </w:t>
      </w:r>
      <w:r>
        <w:rPr>
          <w:b/>
          <w:spacing w:val="-1"/>
          <w:sz w:val="18"/>
          <w:szCs w:val="18"/>
        </w:rPr>
        <w:t>e</w:t>
      </w:r>
      <w:r>
        <w:rPr>
          <w:b/>
          <w:spacing w:val="1"/>
          <w:sz w:val="18"/>
          <w:szCs w:val="18"/>
        </w:rPr>
        <w:t>ve</w:t>
      </w:r>
      <w:r>
        <w:rPr>
          <w:b/>
          <w:spacing w:val="-2"/>
          <w:sz w:val="18"/>
          <w:szCs w:val="18"/>
        </w:rPr>
        <w:t>n</w:t>
      </w:r>
      <w:r>
        <w:rPr>
          <w:b/>
          <w:sz w:val="18"/>
          <w:szCs w:val="18"/>
        </w:rPr>
        <w:t>i</w:t>
      </w:r>
      <w:r>
        <w:rPr>
          <w:b/>
          <w:spacing w:val="-1"/>
          <w:sz w:val="18"/>
          <w:szCs w:val="18"/>
        </w:rPr>
        <w:t>n</w:t>
      </w:r>
      <w:r>
        <w:rPr>
          <w:b/>
          <w:sz w:val="18"/>
          <w:szCs w:val="18"/>
        </w:rPr>
        <w:t>g</w:t>
      </w:r>
      <w:r>
        <w:rPr>
          <w:b/>
          <w:spacing w:val="1"/>
          <w:sz w:val="18"/>
          <w:szCs w:val="18"/>
        </w:rPr>
        <w:t xml:space="preserve"> </w:t>
      </w:r>
      <w:r>
        <w:rPr>
          <w:b/>
          <w:spacing w:val="-1"/>
          <w:sz w:val="18"/>
          <w:szCs w:val="18"/>
        </w:rPr>
        <w:t>o</w:t>
      </w:r>
      <w:r>
        <w:rPr>
          <w:b/>
          <w:sz w:val="18"/>
          <w:szCs w:val="18"/>
        </w:rPr>
        <w:t>f</w:t>
      </w:r>
      <w:r>
        <w:rPr>
          <w:b/>
          <w:spacing w:val="1"/>
          <w:sz w:val="18"/>
          <w:szCs w:val="18"/>
        </w:rPr>
        <w:t xml:space="preserve"> </w:t>
      </w:r>
      <w:r>
        <w:rPr>
          <w:b/>
          <w:sz w:val="18"/>
          <w:szCs w:val="18"/>
        </w:rPr>
        <w:t>t</w:t>
      </w:r>
      <w:r>
        <w:rPr>
          <w:b/>
          <w:spacing w:val="1"/>
          <w:sz w:val="18"/>
          <w:szCs w:val="18"/>
        </w:rPr>
        <w:t>h</w:t>
      </w:r>
      <w:r>
        <w:rPr>
          <w:b/>
          <w:sz w:val="18"/>
          <w:szCs w:val="18"/>
        </w:rPr>
        <w:t xml:space="preserve">e </w:t>
      </w:r>
      <w:r>
        <w:rPr>
          <w:b/>
          <w:spacing w:val="1"/>
          <w:sz w:val="18"/>
          <w:szCs w:val="18"/>
        </w:rPr>
        <w:t>1</w:t>
      </w:r>
      <w:r>
        <w:rPr>
          <w:b/>
          <w:spacing w:val="8"/>
          <w:sz w:val="18"/>
          <w:szCs w:val="18"/>
        </w:rPr>
        <w:t>6</w:t>
      </w:r>
      <w:r>
        <w:rPr>
          <w:b/>
          <w:spacing w:val="1"/>
          <w:position w:val="6"/>
          <w:sz w:val="12"/>
          <w:szCs w:val="12"/>
        </w:rPr>
        <w:t>t</w:t>
      </w:r>
      <w:r>
        <w:rPr>
          <w:b/>
          <w:position w:val="6"/>
          <w:sz w:val="12"/>
          <w:szCs w:val="12"/>
        </w:rPr>
        <w:t>h</w:t>
      </w:r>
      <w:r>
        <w:rPr>
          <w:b/>
          <w:spacing w:val="14"/>
          <w:position w:val="6"/>
          <w:sz w:val="12"/>
          <w:szCs w:val="12"/>
        </w:rPr>
        <w:t xml:space="preserve"> </w:t>
      </w:r>
      <w:r>
        <w:rPr>
          <w:b/>
          <w:spacing w:val="1"/>
          <w:sz w:val="18"/>
          <w:szCs w:val="18"/>
        </w:rPr>
        <w:t>S</w:t>
      </w:r>
      <w:r>
        <w:rPr>
          <w:b/>
          <w:spacing w:val="-1"/>
          <w:sz w:val="18"/>
          <w:szCs w:val="18"/>
        </w:rPr>
        <w:t>e</w:t>
      </w:r>
      <w:r>
        <w:rPr>
          <w:b/>
          <w:spacing w:val="-2"/>
          <w:sz w:val="18"/>
          <w:szCs w:val="18"/>
        </w:rPr>
        <w:t>p</w:t>
      </w:r>
      <w:r>
        <w:rPr>
          <w:b/>
          <w:sz w:val="18"/>
          <w:szCs w:val="18"/>
        </w:rPr>
        <w:t>t</w:t>
      </w:r>
      <w:r>
        <w:rPr>
          <w:b/>
          <w:spacing w:val="-1"/>
          <w:sz w:val="18"/>
          <w:szCs w:val="18"/>
        </w:rPr>
        <w:t>e</w:t>
      </w:r>
      <w:r>
        <w:rPr>
          <w:b/>
          <w:spacing w:val="-4"/>
          <w:sz w:val="18"/>
          <w:szCs w:val="18"/>
        </w:rPr>
        <w:t>m</w:t>
      </w:r>
      <w:r>
        <w:rPr>
          <w:b/>
          <w:spacing w:val="1"/>
          <w:sz w:val="18"/>
          <w:szCs w:val="18"/>
        </w:rPr>
        <w:t>be</w:t>
      </w:r>
      <w:r>
        <w:rPr>
          <w:b/>
          <w:sz w:val="18"/>
          <w:szCs w:val="18"/>
        </w:rPr>
        <w:t xml:space="preserve">r </w:t>
      </w:r>
      <w:r>
        <w:rPr>
          <w:b/>
          <w:spacing w:val="1"/>
          <w:sz w:val="18"/>
          <w:szCs w:val="18"/>
        </w:rPr>
        <w:t>210</w:t>
      </w:r>
      <w:r>
        <w:rPr>
          <w:b/>
          <w:sz w:val="18"/>
          <w:szCs w:val="18"/>
        </w:rPr>
        <w:t>6</w:t>
      </w:r>
      <w:r>
        <w:rPr>
          <w:b/>
          <w:spacing w:val="-1"/>
          <w:sz w:val="18"/>
          <w:szCs w:val="18"/>
        </w:rPr>
        <w:t xml:space="preserve"> </w:t>
      </w:r>
      <w:r>
        <w:rPr>
          <w:b/>
          <w:sz w:val="18"/>
          <w:szCs w:val="18"/>
        </w:rPr>
        <w:t>j</w:t>
      </w:r>
      <w:r>
        <w:rPr>
          <w:b/>
          <w:spacing w:val="-2"/>
          <w:sz w:val="18"/>
          <w:szCs w:val="18"/>
        </w:rPr>
        <w:t>ud</w:t>
      </w:r>
      <w:r>
        <w:rPr>
          <w:b/>
          <w:spacing w:val="1"/>
          <w:sz w:val="18"/>
          <w:szCs w:val="18"/>
        </w:rPr>
        <w:t>g</w:t>
      </w:r>
      <w:r>
        <w:rPr>
          <w:b/>
          <w:sz w:val="18"/>
          <w:szCs w:val="18"/>
        </w:rPr>
        <w:t>i</w:t>
      </w:r>
      <w:r>
        <w:rPr>
          <w:b/>
          <w:spacing w:val="-1"/>
          <w:sz w:val="18"/>
          <w:szCs w:val="18"/>
        </w:rPr>
        <w:t>n</w:t>
      </w:r>
      <w:r>
        <w:rPr>
          <w:b/>
          <w:sz w:val="18"/>
          <w:szCs w:val="18"/>
        </w:rPr>
        <w:t>g</w:t>
      </w:r>
      <w:r>
        <w:rPr>
          <w:b/>
          <w:spacing w:val="-1"/>
          <w:sz w:val="18"/>
          <w:szCs w:val="18"/>
        </w:rPr>
        <w:t xml:space="preserve"> </w:t>
      </w:r>
      <w:r>
        <w:rPr>
          <w:b/>
          <w:spacing w:val="4"/>
          <w:sz w:val="18"/>
          <w:szCs w:val="18"/>
        </w:rPr>
        <w:t>w</w:t>
      </w:r>
      <w:r>
        <w:rPr>
          <w:b/>
          <w:sz w:val="18"/>
          <w:szCs w:val="18"/>
        </w:rPr>
        <w:t>i</w:t>
      </w:r>
      <w:r>
        <w:rPr>
          <w:b/>
          <w:spacing w:val="1"/>
          <w:sz w:val="18"/>
          <w:szCs w:val="18"/>
        </w:rPr>
        <w:t>l</w:t>
      </w:r>
      <w:r>
        <w:rPr>
          <w:b/>
          <w:sz w:val="18"/>
          <w:szCs w:val="18"/>
        </w:rPr>
        <w:t>l</w:t>
      </w:r>
      <w:r>
        <w:rPr>
          <w:b/>
          <w:spacing w:val="-2"/>
          <w:sz w:val="18"/>
          <w:szCs w:val="18"/>
        </w:rPr>
        <w:t xml:space="preserve"> </w:t>
      </w:r>
      <w:r>
        <w:rPr>
          <w:b/>
          <w:spacing w:val="-1"/>
          <w:sz w:val="18"/>
          <w:szCs w:val="18"/>
        </w:rPr>
        <w:t>c</w:t>
      </w:r>
      <w:r>
        <w:rPr>
          <w:b/>
          <w:spacing w:val="1"/>
          <w:sz w:val="18"/>
          <w:szCs w:val="18"/>
        </w:rPr>
        <w:t>o</w:t>
      </w:r>
      <w:r>
        <w:rPr>
          <w:b/>
          <w:spacing w:val="-1"/>
          <w:sz w:val="18"/>
          <w:szCs w:val="18"/>
        </w:rPr>
        <w:t>m</w:t>
      </w:r>
      <w:r>
        <w:rPr>
          <w:b/>
          <w:spacing w:val="-4"/>
          <w:sz w:val="18"/>
          <w:szCs w:val="18"/>
        </w:rPr>
        <w:t>m</w:t>
      </w:r>
      <w:r>
        <w:rPr>
          <w:b/>
          <w:spacing w:val="1"/>
          <w:sz w:val="18"/>
          <w:szCs w:val="18"/>
        </w:rPr>
        <w:t>e</w:t>
      </w:r>
      <w:r>
        <w:rPr>
          <w:b/>
          <w:spacing w:val="-2"/>
          <w:sz w:val="18"/>
          <w:szCs w:val="18"/>
        </w:rPr>
        <w:t>n</w:t>
      </w:r>
      <w:r>
        <w:rPr>
          <w:b/>
          <w:spacing w:val="-1"/>
          <w:sz w:val="18"/>
          <w:szCs w:val="18"/>
        </w:rPr>
        <w:t>c</w:t>
      </w:r>
      <w:r>
        <w:rPr>
          <w:b/>
          <w:sz w:val="18"/>
          <w:szCs w:val="18"/>
        </w:rPr>
        <w:t xml:space="preserve">e </w:t>
      </w:r>
      <w:r>
        <w:rPr>
          <w:b/>
          <w:spacing w:val="-1"/>
          <w:sz w:val="18"/>
          <w:szCs w:val="18"/>
        </w:rPr>
        <w:t>a</w:t>
      </w:r>
      <w:r>
        <w:rPr>
          <w:b/>
          <w:sz w:val="18"/>
          <w:szCs w:val="18"/>
        </w:rPr>
        <w:t>t</w:t>
      </w:r>
      <w:r>
        <w:rPr>
          <w:b/>
          <w:spacing w:val="1"/>
          <w:sz w:val="18"/>
          <w:szCs w:val="18"/>
        </w:rPr>
        <w:t xml:space="preserve"> 4</w:t>
      </w:r>
      <w:r>
        <w:rPr>
          <w:b/>
          <w:sz w:val="18"/>
          <w:szCs w:val="18"/>
        </w:rPr>
        <w:t>.</w:t>
      </w:r>
      <w:r>
        <w:rPr>
          <w:b/>
          <w:spacing w:val="-1"/>
          <w:sz w:val="18"/>
          <w:szCs w:val="18"/>
        </w:rPr>
        <w:t>0</w:t>
      </w:r>
      <w:r>
        <w:rPr>
          <w:b/>
          <w:spacing w:val="1"/>
          <w:sz w:val="18"/>
          <w:szCs w:val="18"/>
        </w:rPr>
        <w:t>0p</w:t>
      </w:r>
      <w:r>
        <w:rPr>
          <w:b/>
          <w:sz w:val="18"/>
          <w:szCs w:val="18"/>
        </w:rPr>
        <w:t>m</w:t>
      </w:r>
    </w:p>
    <w:p w:rsidR="000D7ED4" w:rsidRDefault="00C34AF6">
      <w:pPr>
        <w:spacing w:line="200" w:lineRule="exact"/>
        <w:ind w:left="3363" w:right="4419"/>
        <w:jc w:val="center"/>
        <w:rPr>
          <w:sz w:val="18"/>
          <w:szCs w:val="18"/>
        </w:rPr>
      </w:pPr>
      <w:r>
        <w:rPr>
          <w:b/>
          <w:sz w:val="18"/>
          <w:szCs w:val="18"/>
        </w:rPr>
        <w:t>T</w:t>
      </w:r>
      <w:r>
        <w:rPr>
          <w:b/>
          <w:spacing w:val="-2"/>
          <w:sz w:val="18"/>
          <w:szCs w:val="18"/>
        </w:rPr>
        <w:t>h</w:t>
      </w:r>
      <w:r>
        <w:rPr>
          <w:b/>
          <w:sz w:val="18"/>
          <w:szCs w:val="18"/>
        </w:rPr>
        <w:t xml:space="preserve">is </w:t>
      </w:r>
      <w:r>
        <w:rPr>
          <w:b/>
          <w:spacing w:val="5"/>
          <w:sz w:val="18"/>
          <w:szCs w:val="18"/>
        </w:rPr>
        <w:t>w</w:t>
      </w:r>
      <w:r>
        <w:rPr>
          <w:b/>
          <w:spacing w:val="-2"/>
          <w:sz w:val="18"/>
          <w:szCs w:val="18"/>
        </w:rPr>
        <w:t>i</w:t>
      </w:r>
      <w:r>
        <w:rPr>
          <w:b/>
          <w:sz w:val="18"/>
          <w:szCs w:val="18"/>
        </w:rPr>
        <w:t>ll</w:t>
      </w:r>
      <w:r>
        <w:rPr>
          <w:b/>
          <w:spacing w:val="1"/>
          <w:sz w:val="18"/>
          <w:szCs w:val="18"/>
        </w:rPr>
        <w:t xml:space="preserve"> </w:t>
      </w:r>
      <w:r>
        <w:rPr>
          <w:b/>
          <w:spacing w:val="-2"/>
          <w:sz w:val="18"/>
          <w:szCs w:val="18"/>
        </w:rPr>
        <w:t>b</w:t>
      </w:r>
      <w:r>
        <w:rPr>
          <w:b/>
          <w:sz w:val="18"/>
          <w:szCs w:val="18"/>
        </w:rPr>
        <w:t xml:space="preserve">e </w:t>
      </w:r>
      <w:r>
        <w:rPr>
          <w:b/>
          <w:spacing w:val="-1"/>
          <w:sz w:val="18"/>
          <w:szCs w:val="18"/>
        </w:rPr>
        <w:t>co</w:t>
      </w:r>
      <w:r>
        <w:rPr>
          <w:b/>
          <w:spacing w:val="-2"/>
          <w:sz w:val="18"/>
          <w:szCs w:val="18"/>
        </w:rPr>
        <w:t>n</w:t>
      </w:r>
      <w:r>
        <w:rPr>
          <w:b/>
          <w:sz w:val="18"/>
          <w:szCs w:val="18"/>
        </w:rPr>
        <w:t>fi</w:t>
      </w:r>
      <w:r>
        <w:rPr>
          <w:b/>
          <w:spacing w:val="4"/>
          <w:sz w:val="18"/>
          <w:szCs w:val="18"/>
        </w:rPr>
        <w:t>r</w:t>
      </w:r>
      <w:r>
        <w:rPr>
          <w:b/>
          <w:spacing w:val="-4"/>
          <w:sz w:val="18"/>
          <w:szCs w:val="18"/>
        </w:rPr>
        <w:t>m</w:t>
      </w:r>
      <w:r>
        <w:rPr>
          <w:b/>
          <w:spacing w:val="1"/>
          <w:sz w:val="18"/>
          <w:szCs w:val="18"/>
        </w:rPr>
        <w:t>e</w:t>
      </w:r>
      <w:r>
        <w:rPr>
          <w:b/>
          <w:sz w:val="18"/>
          <w:szCs w:val="18"/>
        </w:rPr>
        <w:t>d</w:t>
      </w:r>
      <w:r>
        <w:rPr>
          <w:b/>
          <w:spacing w:val="-1"/>
          <w:sz w:val="18"/>
          <w:szCs w:val="18"/>
        </w:rPr>
        <w:t xml:space="preserve"> </w:t>
      </w:r>
      <w:r>
        <w:rPr>
          <w:b/>
          <w:spacing w:val="1"/>
          <w:sz w:val="18"/>
          <w:szCs w:val="18"/>
        </w:rPr>
        <w:t>o</w:t>
      </w:r>
      <w:r>
        <w:rPr>
          <w:b/>
          <w:sz w:val="18"/>
          <w:szCs w:val="18"/>
        </w:rPr>
        <w:t>n</w:t>
      </w:r>
      <w:r>
        <w:rPr>
          <w:b/>
          <w:spacing w:val="-1"/>
          <w:sz w:val="18"/>
          <w:szCs w:val="18"/>
        </w:rPr>
        <w:t xml:space="preserve"> </w:t>
      </w:r>
      <w:r>
        <w:rPr>
          <w:b/>
          <w:sz w:val="18"/>
          <w:szCs w:val="18"/>
        </w:rPr>
        <w:t>t</w:t>
      </w:r>
      <w:r>
        <w:rPr>
          <w:b/>
          <w:spacing w:val="1"/>
          <w:sz w:val="18"/>
          <w:szCs w:val="18"/>
        </w:rPr>
        <w:t>h</w:t>
      </w:r>
      <w:r>
        <w:rPr>
          <w:b/>
          <w:sz w:val="18"/>
          <w:szCs w:val="18"/>
        </w:rPr>
        <w:t xml:space="preserve">e </w:t>
      </w:r>
      <w:r>
        <w:rPr>
          <w:b/>
          <w:spacing w:val="-1"/>
          <w:sz w:val="18"/>
          <w:szCs w:val="18"/>
        </w:rPr>
        <w:t>c</w:t>
      </w:r>
      <w:r>
        <w:rPr>
          <w:b/>
          <w:sz w:val="18"/>
          <w:szCs w:val="18"/>
        </w:rPr>
        <w:t>l</w:t>
      </w:r>
      <w:r>
        <w:rPr>
          <w:b/>
          <w:spacing w:val="-1"/>
          <w:sz w:val="18"/>
          <w:szCs w:val="18"/>
        </w:rPr>
        <w:t>u</w:t>
      </w:r>
      <w:r>
        <w:rPr>
          <w:b/>
          <w:sz w:val="18"/>
          <w:szCs w:val="18"/>
        </w:rPr>
        <w:t>b</w:t>
      </w:r>
      <w:r>
        <w:rPr>
          <w:b/>
          <w:spacing w:val="-1"/>
          <w:sz w:val="18"/>
          <w:szCs w:val="18"/>
        </w:rPr>
        <w:t xml:space="preserve"> </w:t>
      </w:r>
      <w:r>
        <w:rPr>
          <w:b/>
          <w:spacing w:val="4"/>
          <w:sz w:val="18"/>
          <w:szCs w:val="18"/>
        </w:rPr>
        <w:t>w</w:t>
      </w:r>
      <w:r>
        <w:rPr>
          <w:b/>
          <w:spacing w:val="-1"/>
          <w:sz w:val="18"/>
          <w:szCs w:val="18"/>
        </w:rPr>
        <w:t>e</w:t>
      </w:r>
      <w:r>
        <w:rPr>
          <w:b/>
          <w:spacing w:val="-2"/>
          <w:sz w:val="18"/>
          <w:szCs w:val="18"/>
        </w:rPr>
        <w:t>b</w:t>
      </w:r>
      <w:r>
        <w:rPr>
          <w:b/>
          <w:sz w:val="18"/>
          <w:szCs w:val="18"/>
        </w:rPr>
        <w:t>site</w:t>
      </w:r>
    </w:p>
    <w:p w:rsidR="000D7ED4" w:rsidRDefault="00C34AF6">
      <w:pPr>
        <w:spacing w:line="220" w:lineRule="exact"/>
        <w:ind w:left="3685" w:right="4739"/>
        <w:jc w:val="center"/>
      </w:pPr>
      <w:hyperlink r:id="rId47">
        <w:r>
          <w:rPr>
            <w:b/>
            <w:color w:val="0000FF"/>
            <w:w w:val="99"/>
            <w:u w:val="thick" w:color="0000FF"/>
          </w:rPr>
          <w:t>w</w:t>
        </w:r>
        <w:r>
          <w:rPr>
            <w:b/>
            <w:color w:val="0000FF"/>
            <w:spacing w:val="3"/>
            <w:w w:val="99"/>
            <w:u w:val="thick" w:color="0000FF"/>
          </w:rPr>
          <w:t>w</w:t>
        </w:r>
        <w:r>
          <w:rPr>
            <w:b/>
            <w:color w:val="0000FF"/>
            <w:w w:val="99"/>
            <w:u w:val="thick" w:color="0000FF"/>
          </w:rPr>
          <w:t>w</w:t>
        </w:r>
        <w:r>
          <w:rPr>
            <w:b/>
            <w:color w:val="0000FF"/>
            <w:spacing w:val="1"/>
            <w:w w:val="99"/>
            <w:u w:val="thick" w:color="0000FF"/>
          </w:rPr>
          <w:t>.</w:t>
        </w:r>
        <w:r>
          <w:rPr>
            <w:b/>
            <w:color w:val="0000FF"/>
            <w:w w:val="99"/>
            <w:u w:val="thick" w:color="0000FF"/>
          </w:rPr>
          <w:t>c</w:t>
        </w:r>
        <w:r>
          <w:rPr>
            <w:b/>
            <w:color w:val="0000FF"/>
            <w:spacing w:val="1"/>
            <w:w w:val="99"/>
            <w:u w:val="thick" w:color="0000FF"/>
          </w:rPr>
          <w:t>a</w:t>
        </w:r>
        <w:r>
          <w:rPr>
            <w:b/>
            <w:color w:val="0000FF"/>
            <w:spacing w:val="-1"/>
            <w:w w:val="99"/>
            <w:u w:val="thick" w:color="0000FF"/>
          </w:rPr>
          <w:t>v</w:t>
        </w:r>
        <w:r>
          <w:rPr>
            <w:b/>
            <w:color w:val="0000FF"/>
            <w:spacing w:val="1"/>
            <w:w w:val="99"/>
            <w:u w:val="thick" w:color="0000FF"/>
          </w:rPr>
          <w:t>a</w:t>
        </w:r>
        <w:r>
          <w:rPr>
            <w:b/>
            <w:color w:val="0000FF"/>
            <w:w w:val="99"/>
            <w:u w:val="thick" w:color="0000FF"/>
          </w:rPr>
          <w:t>lier</w:t>
        </w:r>
        <w:r>
          <w:rPr>
            <w:b/>
            <w:color w:val="0000FF"/>
            <w:spacing w:val="1"/>
            <w:w w:val="99"/>
            <w:u w:val="thick" w:color="0000FF"/>
          </w:rPr>
          <w:t>c</w:t>
        </w:r>
        <w:r>
          <w:rPr>
            <w:b/>
            <w:color w:val="0000FF"/>
            <w:w w:val="99"/>
            <w:u w:val="thick" w:color="0000FF"/>
          </w:rPr>
          <w:t>lu</w:t>
        </w:r>
        <w:r>
          <w:rPr>
            <w:b/>
            <w:color w:val="0000FF"/>
            <w:spacing w:val="-1"/>
            <w:w w:val="99"/>
            <w:u w:val="thick" w:color="0000FF"/>
          </w:rPr>
          <w:t>b</w:t>
        </w:r>
        <w:r>
          <w:rPr>
            <w:b/>
            <w:color w:val="0000FF"/>
            <w:spacing w:val="1"/>
            <w:w w:val="99"/>
            <w:u w:val="thick" w:color="0000FF"/>
          </w:rPr>
          <w:t>v</w:t>
        </w:r>
        <w:r>
          <w:rPr>
            <w:b/>
            <w:color w:val="0000FF"/>
            <w:w w:val="99"/>
            <w:u w:val="thick" w:color="0000FF"/>
          </w:rPr>
          <w:t>ic</w:t>
        </w:r>
        <w:r>
          <w:rPr>
            <w:b/>
            <w:color w:val="0000FF"/>
            <w:spacing w:val="1"/>
            <w:w w:val="99"/>
            <w:u w:val="thick" w:color="0000FF"/>
          </w:rPr>
          <w:t>to</w:t>
        </w:r>
        <w:r>
          <w:rPr>
            <w:b/>
            <w:color w:val="0000FF"/>
            <w:w w:val="99"/>
            <w:u w:val="thick" w:color="0000FF"/>
          </w:rPr>
          <w:t>ri</w:t>
        </w:r>
        <w:r>
          <w:rPr>
            <w:b/>
            <w:color w:val="0000FF"/>
            <w:spacing w:val="1"/>
            <w:w w:val="99"/>
            <w:u w:val="thick" w:color="0000FF"/>
          </w:rPr>
          <w:t>a</w:t>
        </w:r>
        <w:r>
          <w:rPr>
            <w:b/>
            <w:color w:val="0000FF"/>
            <w:w w:val="99"/>
            <w:u w:val="thick" w:color="0000FF"/>
          </w:rPr>
          <w:t>.c</w:t>
        </w:r>
        <w:r>
          <w:rPr>
            <w:b/>
            <w:color w:val="0000FF"/>
            <w:spacing w:val="-1"/>
            <w:w w:val="99"/>
            <w:u w:val="thick" w:color="0000FF"/>
          </w:rPr>
          <w:t>o</w:t>
        </w:r>
        <w:r>
          <w:rPr>
            <w:b/>
            <w:color w:val="0000FF"/>
            <w:w w:val="99"/>
            <w:u w:val="thick" w:color="0000FF"/>
          </w:rPr>
          <w:t>m</w:t>
        </w:r>
      </w:hyperlink>
    </w:p>
    <w:p w:rsidR="000D7ED4" w:rsidRDefault="00C34AF6">
      <w:pPr>
        <w:spacing w:before="27"/>
        <w:ind w:left="3866"/>
      </w:pPr>
      <w:r>
        <w:pict>
          <v:shape id="_x0000_i1029" type="#_x0000_t75" style="width:122.25pt;height:45.75pt">
            <v:imagedata r:id="rId48" o:title=""/>
          </v:shape>
        </w:pic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6" w:line="280" w:lineRule="exact"/>
        <w:rPr>
          <w:sz w:val="28"/>
          <w:szCs w:val="28"/>
        </w:rPr>
      </w:pPr>
    </w:p>
    <w:p w:rsidR="000D7ED4" w:rsidRDefault="00C34AF6">
      <w:pPr>
        <w:ind w:right="68"/>
        <w:jc w:val="right"/>
        <w:rPr>
          <w:rFonts w:ascii="Courier New" w:eastAsia="Courier New" w:hAnsi="Courier New" w:cs="Courier New"/>
          <w:sz w:val="24"/>
          <w:szCs w:val="24"/>
        </w:rPr>
        <w:sectPr w:rsidR="000D7ED4">
          <w:type w:val="continuous"/>
          <w:pgSz w:w="12240" w:h="15840"/>
          <w:pgMar w:top="800" w:right="0" w:bottom="280" w:left="1160" w:header="720" w:footer="720" w:gutter="0"/>
          <w:cols w:space="720"/>
        </w:sectPr>
      </w:pPr>
      <w:r>
        <w:rPr>
          <w:rFonts w:ascii="Courier New" w:eastAsia="Courier New" w:hAnsi="Courier New" w:cs="Courier New"/>
          <w:sz w:val="24"/>
          <w:szCs w:val="24"/>
        </w:rPr>
        <w:t>10</w:t>
      </w:r>
    </w:p>
    <w:p w:rsidR="000D7ED4" w:rsidRDefault="00C34AF6">
      <w:pPr>
        <w:spacing w:before="55"/>
        <w:ind w:left="3775" w:right="4301"/>
        <w:jc w:val="center"/>
        <w:rPr>
          <w:sz w:val="40"/>
          <w:szCs w:val="40"/>
        </w:rPr>
      </w:pPr>
      <w:r>
        <w:lastRenderedPageBreak/>
        <w:pict>
          <v:group id="_x0000_s1178" style="position:absolute;left:0;text-align:left;margin-left:32.95pt;margin-top:35.7pt;width:528.75pt;height:3pt;z-index:-3996;mso-position-horizontal-relative:page;mso-position-vertical-relative:page" coordorigin="659,714" coordsize="10575,60">
            <v:shape id="_x0000_s1179" style="position:absolute;left:659;top:714;width:10575;height:60" coordorigin="659,714" coordsize="10575,60" path="m659,714r10575,60e" filled="f" strokecolor="#6f2f9f" strokeweight="2.28pt">
              <v:path arrowok="t"/>
            </v:shape>
            <w10:wrap anchorx="page" anchory="page"/>
          </v:group>
        </w:pict>
      </w:r>
      <w:r>
        <w:rPr>
          <w:sz w:val="40"/>
          <w:szCs w:val="40"/>
        </w:rPr>
        <w:t>THE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O</w:t>
      </w:r>
      <w:r>
        <w:rPr>
          <w:spacing w:val="1"/>
          <w:sz w:val="40"/>
          <w:szCs w:val="40"/>
        </w:rPr>
        <w:t>P</w:t>
      </w:r>
      <w:r>
        <w:rPr>
          <w:sz w:val="40"/>
          <w:szCs w:val="40"/>
        </w:rPr>
        <w:t>EN</w:t>
      </w:r>
      <w:r>
        <w:rPr>
          <w:spacing w:val="1"/>
          <w:sz w:val="40"/>
          <w:szCs w:val="40"/>
        </w:rPr>
        <w:t xml:space="preserve"> </w:t>
      </w:r>
      <w:r>
        <w:rPr>
          <w:sz w:val="40"/>
          <w:szCs w:val="40"/>
        </w:rPr>
        <w:t>S</w:t>
      </w:r>
      <w:r>
        <w:rPr>
          <w:spacing w:val="1"/>
          <w:sz w:val="40"/>
          <w:szCs w:val="40"/>
        </w:rPr>
        <w:t>H</w:t>
      </w:r>
      <w:r>
        <w:rPr>
          <w:sz w:val="40"/>
          <w:szCs w:val="40"/>
        </w:rPr>
        <w:t>OW</w:t>
      </w:r>
    </w:p>
    <w:p w:rsidR="000D7ED4" w:rsidRDefault="000D7ED4">
      <w:pPr>
        <w:spacing w:before="3" w:line="180" w:lineRule="exact"/>
        <w:rPr>
          <w:sz w:val="19"/>
          <w:szCs w:val="19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acce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following A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rds: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 xml:space="preserve">•      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how.... </w:t>
      </w:r>
      <w:r>
        <w:rPr>
          <w:spacing w:val="2"/>
          <w:sz w:val="24"/>
          <w:szCs w:val="24"/>
        </w:rPr>
        <w:t>$</w:t>
      </w:r>
      <w:r>
        <w:rPr>
          <w:sz w:val="24"/>
          <w:szCs w:val="24"/>
        </w:rPr>
        <w:t>15.00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•         Runn</w:t>
      </w:r>
      <w:r>
        <w:rPr>
          <w:spacing w:val="-1"/>
          <w:sz w:val="24"/>
          <w:szCs w:val="24"/>
        </w:rPr>
        <w:t>er-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w.....$15.00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 xml:space="preserve">•      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 Oppos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 Sex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how.....$14.00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8" w:line="220" w:lineRule="exact"/>
        <w:rPr>
          <w:sz w:val="22"/>
          <w:szCs w:val="22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rds 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......$10.00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" w:line="240" w:lineRule="exact"/>
        <w:rPr>
          <w:sz w:val="24"/>
          <w:szCs w:val="24"/>
        </w:rPr>
      </w:pPr>
    </w:p>
    <w:p w:rsidR="000D7ED4" w:rsidRDefault="00C34AF6">
      <w:pPr>
        <w:spacing w:line="397" w:lineRule="auto"/>
        <w:ind w:left="920" w:right="7899" w:firstLine="60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 Opposite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inor Pup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y</w:t>
      </w:r>
    </w:p>
    <w:p w:rsidR="000D7ED4" w:rsidRDefault="00C34AF6">
      <w:pPr>
        <w:spacing w:before="8"/>
        <w:ind w:left="920"/>
        <w:rPr>
          <w:sz w:val="24"/>
          <w:szCs w:val="24"/>
        </w:rPr>
      </w:pPr>
      <w:r>
        <w:rPr>
          <w:sz w:val="24"/>
          <w:szCs w:val="24"/>
        </w:rPr>
        <w:t>Opposite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Minor Pu</w:t>
      </w:r>
      <w:r>
        <w:rPr>
          <w:spacing w:val="-2"/>
          <w:sz w:val="24"/>
          <w:szCs w:val="24"/>
        </w:rPr>
        <w:t>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y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y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1360" w:right="7981"/>
        <w:jc w:val="center"/>
        <w:rPr>
          <w:sz w:val="24"/>
          <w:szCs w:val="24"/>
        </w:rPr>
      </w:pPr>
      <w:r>
        <w:rPr>
          <w:sz w:val="24"/>
          <w:szCs w:val="24"/>
        </w:rPr>
        <w:t>Opposite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y</w:t>
      </w:r>
    </w:p>
    <w:p w:rsidR="000D7ED4" w:rsidRDefault="000D7ED4">
      <w:pPr>
        <w:spacing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unior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1360" w:right="7997"/>
        <w:jc w:val="center"/>
        <w:rPr>
          <w:sz w:val="24"/>
          <w:szCs w:val="24"/>
        </w:rPr>
      </w:pPr>
      <w:r>
        <w:rPr>
          <w:sz w:val="24"/>
          <w:szCs w:val="24"/>
        </w:rPr>
        <w:t>Opposite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x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unior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diate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Opposite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e</w:t>
      </w:r>
    </w:p>
    <w:p w:rsidR="000D7ED4" w:rsidRDefault="000D7ED4">
      <w:pPr>
        <w:spacing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Opposite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</w:p>
    <w:p w:rsidR="000D7ED4" w:rsidRDefault="000D7ED4">
      <w:pPr>
        <w:spacing w:before="3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Opposite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</w:p>
    <w:p w:rsidR="000D7ED4" w:rsidRDefault="000D7ED4">
      <w:pPr>
        <w:spacing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Opposite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uter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 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spacing w:line="398" w:lineRule="auto"/>
        <w:ind w:left="920" w:right="8702"/>
        <w:rPr>
          <w:sz w:val="24"/>
          <w:szCs w:val="24"/>
        </w:rPr>
        <w:sectPr w:rsidR="000D7ED4">
          <w:headerReference w:type="default" r:id="rId49"/>
          <w:footerReference w:type="default" r:id="rId50"/>
          <w:pgSz w:w="11920" w:h="16840"/>
          <w:pgMar w:top="1360" w:right="0" w:bottom="280" w:left="520" w:header="0" w:footer="486" w:gutter="0"/>
          <w:pgNumType w:start="12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Tricolour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im</w:t>
      </w:r>
    </w:p>
    <w:p w:rsidR="000D7ED4" w:rsidRDefault="00C34AF6">
      <w:pPr>
        <w:spacing w:before="74"/>
        <w:ind w:left="920"/>
        <w:rPr>
          <w:sz w:val="24"/>
          <w:szCs w:val="24"/>
        </w:rPr>
      </w:pPr>
      <w:r>
        <w:lastRenderedPageBreak/>
        <w:pict>
          <v:group id="_x0000_s1176" style="position:absolute;left:0;text-align:left;margin-left:36.05pt;margin-top:40.85pt;width:528.75pt;height:3pt;z-index:-3995;mso-position-horizontal-relative:page;mso-position-vertical-relative:page" coordorigin="721,817" coordsize="10575,60">
            <v:shape id="_x0000_s1177" style="position:absolute;left:721;top:817;width:10575;height:60" coordorigin="721,817" coordsize="10575,60" path="m721,817r10575,60e" filled="f" strokecolor="#6f2f9f" strokeweight="2.28pt">
              <v:path arrowok="t"/>
            </v:shape>
            <w10:wrap anchorx="page" anchory="page"/>
          </v:group>
        </w:pic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920" w:right="1517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 would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don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te to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the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posit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mount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lub</w:t>
      </w:r>
      <w:r>
        <w:rPr>
          <w:spacing w:val="-2"/>
          <w:sz w:val="24"/>
          <w:szCs w:val="24"/>
        </w:rPr>
        <w:t>'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our </w:t>
      </w:r>
      <w:r>
        <w:rPr>
          <w:spacing w:val="-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CKC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C of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ictoria</w:t>
      </w:r>
    </w:p>
    <w:p w:rsidR="000D7ED4" w:rsidRDefault="000D7ED4">
      <w:pPr>
        <w:spacing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: 633 000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z w:val="24"/>
          <w:szCs w:val="24"/>
        </w:rPr>
        <w:t>AC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: 153 620 364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ind w:left="920"/>
        <w:rPr>
          <w:sz w:val="24"/>
          <w:szCs w:val="24"/>
        </w:rPr>
      </w:pP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 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URE T</w:t>
      </w:r>
      <w:r>
        <w:rPr>
          <w:spacing w:val="-1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 E</w:t>
      </w:r>
      <w:r>
        <w:rPr>
          <w:spacing w:val="-1"/>
          <w:sz w:val="24"/>
          <w:szCs w:val="24"/>
        </w:rPr>
        <w:t>X</w:t>
      </w:r>
      <w:r>
        <w:rPr>
          <w:spacing w:val="2"/>
          <w:sz w:val="24"/>
          <w:szCs w:val="24"/>
        </w:rPr>
        <w:t>H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TS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6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ARE UP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</w:p>
    <w:p w:rsidR="000D7ED4" w:rsidRDefault="00C34AF6">
      <w:pPr>
        <w:spacing w:before="20"/>
        <w:ind w:left="920"/>
        <w:rPr>
          <w:sz w:val="24"/>
          <w:szCs w:val="24"/>
        </w:rPr>
        <w:sectPr w:rsidR="000D7ED4">
          <w:headerReference w:type="default" r:id="rId51"/>
          <w:footerReference w:type="default" r:id="rId52"/>
          <w:pgSz w:w="11920" w:h="16840"/>
          <w:pgMar w:top="1340" w:right="0" w:bottom="280" w:left="520" w:header="0" w:footer="486" w:gutter="0"/>
          <w:pgNumType w:start="13"/>
          <w:cols w:space="720"/>
        </w:sectPr>
      </w:pPr>
      <w:r>
        <w:rPr>
          <w:sz w:val="24"/>
          <w:szCs w:val="24"/>
        </w:rPr>
        <w:t>COR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ECT on the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mang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 xml:space="preserve">r site 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ou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our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0D7ED4" w:rsidRDefault="000D7ED4">
      <w:pPr>
        <w:spacing w:before="2" w:line="100" w:lineRule="exact"/>
        <w:rPr>
          <w:sz w:val="10"/>
          <w:szCs w:val="10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21"/>
        <w:ind w:left="2627" w:right="3263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Comm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t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t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ee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meet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in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g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Tu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d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a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y, 1</w:t>
      </w:r>
      <w:r>
        <w:rPr>
          <w:rFonts w:ascii="Cambria" w:eastAsia="Cambria" w:hAnsi="Cambria" w:cs="Cambria"/>
          <w:b/>
          <w:spacing w:val="2"/>
          <w:sz w:val="28"/>
          <w:szCs w:val="28"/>
          <w:u w:val="thick" w:color="000000"/>
        </w:rPr>
        <w:t>7</w:t>
      </w:r>
      <w:r>
        <w:rPr>
          <w:rFonts w:ascii="Cambria" w:eastAsia="Cambria" w:hAnsi="Cambria" w:cs="Cambria"/>
          <w:b/>
          <w:spacing w:val="-1"/>
          <w:position w:val="7"/>
          <w:sz w:val="18"/>
          <w:szCs w:val="18"/>
          <w:u w:val="thick" w:color="000000"/>
        </w:rPr>
        <w:t>th</w:t>
      </w:r>
      <w:r>
        <w:rPr>
          <w:rFonts w:ascii="Cambria" w:eastAsia="Cambria" w:hAnsi="Cambria" w:cs="Cambria"/>
          <w:b/>
          <w:spacing w:val="25"/>
          <w:position w:val="7"/>
          <w:sz w:val="18"/>
          <w:szCs w:val="18"/>
          <w:u w:val="thick" w:color="000000"/>
        </w:rPr>
        <w:t xml:space="preserve"> 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M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a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y 2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0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16</w:t>
      </w:r>
    </w:p>
    <w:p w:rsidR="000D7ED4" w:rsidRDefault="00C34AF6">
      <w:pPr>
        <w:spacing w:line="300" w:lineRule="exact"/>
        <w:ind w:left="3342" w:right="3981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position w:val="-1"/>
          <w:sz w:val="28"/>
          <w:szCs w:val="28"/>
          <w:u w:val="thick" w:color="000000"/>
        </w:rPr>
        <w:t>7</w:t>
      </w:r>
      <w:r>
        <w:rPr>
          <w:rFonts w:ascii="Cambria" w:eastAsia="Cambria" w:hAnsi="Cambria" w:cs="Cambria"/>
          <w:b/>
          <w:spacing w:val="-1"/>
          <w:position w:val="-1"/>
          <w:sz w:val="28"/>
          <w:szCs w:val="28"/>
          <w:u w:val="thick" w:color="000000"/>
        </w:rPr>
        <w:t>.</w:t>
      </w:r>
      <w:r>
        <w:rPr>
          <w:rFonts w:ascii="Cambria" w:eastAsia="Cambria" w:hAnsi="Cambria" w:cs="Cambria"/>
          <w:b/>
          <w:position w:val="-1"/>
          <w:sz w:val="28"/>
          <w:szCs w:val="28"/>
          <w:u w:val="thick" w:color="000000"/>
        </w:rPr>
        <w:t>3</w:t>
      </w:r>
      <w:r>
        <w:rPr>
          <w:rFonts w:ascii="Cambria" w:eastAsia="Cambria" w:hAnsi="Cambria" w:cs="Cambria"/>
          <w:b/>
          <w:spacing w:val="-2"/>
          <w:position w:val="-1"/>
          <w:sz w:val="28"/>
          <w:szCs w:val="28"/>
          <w:u w:val="thick" w:color="000000"/>
        </w:rPr>
        <w:t>0</w:t>
      </w:r>
      <w:r>
        <w:rPr>
          <w:rFonts w:ascii="Cambria" w:eastAsia="Cambria" w:hAnsi="Cambria" w:cs="Cambria"/>
          <w:b/>
          <w:position w:val="-1"/>
          <w:sz w:val="28"/>
          <w:szCs w:val="28"/>
          <w:u w:val="thick" w:color="000000"/>
        </w:rPr>
        <w:t xml:space="preserve">pm </w:t>
      </w:r>
      <w:r>
        <w:rPr>
          <w:rFonts w:ascii="Cambria" w:eastAsia="Cambria" w:hAnsi="Cambria" w:cs="Cambria"/>
          <w:b/>
          <w:spacing w:val="1"/>
          <w:position w:val="-1"/>
          <w:sz w:val="28"/>
          <w:szCs w:val="28"/>
          <w:u w:val="thick" w:color="000000"/>
        </w:rPr>
        <w:t>a</w:t>
      </w:r>
      <w:r>
        <w:rPr>
          <w:rFonts w:ascii="Cambria" w:eastAsia="Cambria" w:hAnsi="Cambria" w:cs="Cambria"/>
          <w:b/>
          <w:position w:val="-1"/>
          <w:sz w:val="28"/>
          <w:szCs w:val="28"/>
          <w:u w:val="thick" w:color="000000"/>
        </w:rPr>
        <w:t>t</w:t>
      </w:r>
      <w:r>
        <w:rPr>
          <w:rFonts w:ascii="Cambria" w:eastAsia="Cambria" w:hAnsi="Cambria" w:cs="Cambria"/>
          <w:b/>
          <w:spacing w:val="-2"/>
          <w:position w:val="-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position w:val="-1"/>
          <w:sz w:val="28"/>
          <w:szCs w:val="28"/>
          <w:u w:val="thick" w:color="000000"/>
        </w:rPr>
        <w:t>Bl</w:t>
      </w:r>
      <w:r>
        <w:rPr>
          <w:rFonts w:ascii="Cambria" w:eastAsia="Cambria" w:hAnsi="Cambria" w:cs="Cambria"/>
          <w:b/>
          <w:spacing w:val="-2"/>
          <w:position w:val="-1"/>
          <w:sz w:val="28"/>
          <w:szCs w:val="28"/>
          <w:u w:val="thick" w:color="000000"/>
        </w:rPr>
        <w:t>a</w:t>
      </w:r>
      <w:r>
        <w:rPr>
          <w:rFonts w:ascii="Cambria" w:eastAsia="Cambria" w:hAnsi="Cambria" w:cs="Cambria"/>
          <w:b/>
          <w:position w:val="-1"/>
          <w:sz w:val="28"/>
          <w:szCs w:val="28"/>
          <w:u w:val="thick" w:color="000000"/>
        </w:rPr>
        <w:t xml:space="preserve">ck </w:t>
      </w:r>
      <w:r>
        <w:rPr>
          <w:rFonts w:ascii="Cambria" w:eastAsia="Cambria" w:hAnsi="Cambria" w:cs="Cambria"/>
          <w:b/>
          <w:spacing w:val="-3"/>
          <w:position w:val="-1"/>
          <w:sz w:val="28"/>
          <w:szCs w:val="28"/>
          <w:u w:val="thick" w:color="000000"/>
        </w:rPr>
        <w:t>H</w:t>
      </w:r>
      <w:r>
        <w:rPr>
          <w:rFonts w:ascii="Cambria" w:eastAsia="Cambria" w:hAnsi="Cambria" w:cs="Cambria"/>
          <w:b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position w:val="-1"/>
          <w:sz w:val="28"/>
          <w:szCs w:val="28"/>
          <w:u w:val="thick" w:color="000000"/>
        </w:rPr>
        <w:t>rse</w:t>
      </w:r>
      <w:r>
        <w:rPr>
          <w:rFonts w:ascii="Cambria" w:eastAsia="Cambria" w:hAnsi="Cambria" w:cs="Cambria"/>
          <w:b/>
          <w:spacing w:val="-3"/>
          <w:position w:val="-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position w:val="-1"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pacing w:val="-1"/>
          <w:position w:val="-1"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position w:val="-1"/>
          <w:sz w:val="28"/>
          <w:szCs w:val="28"/>
          <w:u w:val="thick" w:color="000000"/>
        </w:rPr>
        <w:t>n,</w:t>
      </w:r>
      <w:r>
        <w:rPr>
          <w:rFonts w:ascii="Cambria" w:eastAsia="Cambria" w:hAnsi="Cambria" w:cs="Cambria"/>
          <w:b/>
          <w:spacing w:val="1"/>
          <w:position w:val="-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pacing w:val="-3"/>
          <w:position w:val="-1"/>
          <w:sz w:val="28"/>
          <w:szCs w:val="28"/>
          <w:u w:val="thick" w:color="000000"/>
        </w:rPr>
        <w:t>B</w:t>
      </w:r>
      <w:r>
        <w:rPr>
          <w:rFonts w:ascii="Cambria" w:eastAsia="Cambria" w:hAnsi="Cambria" w:cs="Cambria"/>
          <w:b/>
          <w:position w:val="-1"/>
          <w:sz w:val="28"/>
          <w:szCs w:val="28"/>
          <w:u w:val="thick" w:color="000000"/>
        </w:rPr>
        <w:t>ulla</w:t>
      </w:r>
    </w:p>
    <w:p w:rsidR="000D7ED4" w:rsidRDefault="000D7ED4">
      <w:pPr>
        <w:spacing w:before="7" w:line="100" w:lineRule="exact"/>
        <w:rPr>
          <w:sz w:val="11"/>
          <w:szCs w:val="11"/>
        </w:rPr>
      </w:pPr>
    </w:p>
    <w:p w:rsidR="000D7ED4" w:rsidRDefault="000D7ED4">
      <w:pPr>
        <w:spacing w:line="200" w:lineRule="exact"/>
      </w:pPr>
    </w:p>
    <w:p w:rsidR="000D7ED4" w:rsidRDefault="00C34AF6">
      <w:pPr>
        <w:spacing w:before="21"/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Meet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ng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p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ne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d</w:t>
      </w:r>
      <w:r>
        <w:rPr>
          <w:rFonts w:ascii="Cambria" w:eastAsia="Cambria" w:hAnsi="Cambria" w:cs="Cambria"/>
          <w:sz w:val="28"/>
          <w:szCs w:val="28"/>
        </w:rPr>
        <w:t xml:space="preserve">:   </w:t>
      </w:r>
      <w:r>
        <w:rPr>
          <w:rFonts w:ascii="Cambria" w:eastAsia="Cambria" w:hAnsi="Cambria" w:cs="Cambria"/>
          <w:spacing w:val="6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7.</w:t>
      </w:r>
      <w:r>
        <w:rPr>
          <w:rFonts w:ascii="Cambria" w:eastAsia="Cambria" w:hAnsi="Cambria" w:cs="Cambria"/>
          <w:spacing w:val="1"/>
          <w:sz w:val="28"/>
          <w:szCs w:val="28"/>
        </w:rPr>
        <w:t>30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sz w:val="28"/>
          <w:szCs w:val="28"/>
        </w:rPr>
        <w:t>.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Apologi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z w:val="28"/>
          <w:szCs w:val="28"/>
        </w:rPr>
        <w:t>:</w:t>
      </w:r>
    </w:p>
    <w:p w:rsidR="000D7ED4" w:rsidRDefault="00C34AF6">
      <w:pPr>
        <w:spacing w:line="320" w:lineRule="exact"/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Ros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e H</w:t>
      </w:r>
      <w:r>
        <w:rPr>
          <w:rFonts w:ascii="Cambria" w:eastAsia="Cambria" w:hAnsi="Cambria" w:cs="Cambria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kin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,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2"/>
          <w:sz w:val="28"/>
          <w:szCs w:val="28"/>
        </w:rPr>
        <w:t>B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 xml:space="preserve">nwyn </w:t>
      </w:r>
      <w:r>
        <w:rPr>
          <w:rFonts w:ascii="Cambria" w:eastAsia="Cambria" w:hAnsi="Cambria" w:cs="Cambria"/>
          <w:spacing w:val="-2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ch</w:t>
      </w:r>
      <w:r>
        <w:rPr>
          <w:rFonts w:ascii="Cambria" w:eastAsia="Cambria" w:hAnsi="Cambria" w:cs="Cambria"/>
          <w:spacing w:val="-3"/>
          <w:sz w:val="28"/>
          <w:szCs w:val="28"/>
        </w:rPr>
        <w:t>m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d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, S.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yn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 xml:space="preserve">, G. </w:t>
      </w:r>
      <w:r>
        <w:rPr>
          <w:rFonts w:ascii="Cambria" w:eastAsia="Cambria" w:hAnsi="Cambria" w:cs="Cambria"/>
          <w:spacing w:val="1"/>
          <w:sz w:val="28"/>
          <w:szCs w:val="28"/>
        </w:rPr>
        <w:t>B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ne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Atte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d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a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c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z w:val="28"/>
          <w:szCs w:val="28"/>
        </w:rPr>
        <w:t>:</w:t>
      </w:r>
    </w:p>
    <w:p w:rsidR="000D7ED4" w:rsidRDefault="00C34AF6">
      <w:pPr>
        <w:ind w:left="863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V.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sz w:val="28"/>
          <w:szCs w:val="28"/>
        </w:rPr>
        <w:t>M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pacing w:val="-2"/>
          <w:sz w:val="28"/>
          <w:szCs w:val="28"/>
        </w:rPr>
        <w:t>g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n, A.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pacing w:val="-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ddy,</w:t>
      </w:r>
      <w:r>
        <w:rPr>
          <w:rFonts w:ascii="Cambria" w:eastAsia="Cambria" w:hAnsi="Cambria" w:cs="Cambria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W.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n; J.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Mc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es;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J</w:t>
      </w:r>
      <w:r>
        <w:rPr>
          <w:rFonts w:ascii="Cambria" w:eastAsia="Cambria" w:hAnsi="Cambria" w:cs="Cambria"/>
          <w:spacing w:val="-2"/>
          <w:sz w:val="28"/>
          <w:szCs w:val="28"/>
        </w:rPr>
        <w:t>.</w:t>
      </w:r>
      <w:r>
        <w:rPr>
          <w:rFonts w:ascii="Cambria" w:eastAsia="Cambria" w:hAnsi="Cambria" w:cs="Cambria"/>
          <w:sz w:val="28"/>
          <w:szCs w:val="28"/>
        </w:rPr>
        <w:t>Kel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y.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P</w:t>
      </w:r>
      <w:r>
        <w:rPr>
          <w:rFonts w:ascii="Cambria" w:eastAsia="Cambria" w:hAnsi="Cambria" w:cs="Cambria"/>
          <w:sz w:val="28"/>
          <w:szCs w:val="28"/>
        </w:rPr>
        <w:t xml:space="preserve">. </w:t>
      </w:r>
      <w:r>
        <w:rPr>
          <w:rFonts w:ascii="Cambria" w:eastAsia="Cambria" w:hAnsi="Cambria" w:cs="Cambria"/>
          <w:spacing w:val="-1"/>
          <w:sz w:val="28"/>
          <w:szCs w:val="28"/>
        </w:rPr>
        <w:t>W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ndl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w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Mi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u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tes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f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P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re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v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u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Me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t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g:</w:t>
      </w:r>
    </w:p>
    <w:p w:rsidR="000D7ED4" w:rsidRDefault="00C34AF6">
      <w:pPr>
        <w:spacing w:before="1" w:line="300" w:lineRule="exact"/>
        <w:ind w:left="863"/>
        <w:rPr>
          <w:rFonts w:ascii="Cambria" w:eastAsia="Cambria" w:hAnsi="Cambria" w:cs="Cambria"/>
          <w:sz w:val="28"/>
          <w:szCs w:val="28"/>
        </w:rPr>
      </w:pPr>
      <w:r>
        <w:pict>
          <v:group id="_x0000_s1174" style="position:absolute;left:0;text-align:left;margin-left:1in;margin-top:14.6pt;width:3.1pt;height:0;z-index:-3994;mso-position-horizontal-relative:page" coordorigin="1440,292" coordsize="62,0">
            <v:shape id="_x0000_s1175" style="position:absolute;left:1440;top:292;width:62;height:0" coordorigin="1440,292" coordsize="62,0" path="m1440,292r63,e" filled="f" strokeweight=".94pt">
              <v:path arrowok="t"/>
            </v:shape>
            <w10:wrap anchorx="page"/>
          </v:group>
        </w:pict>
      </w:r>
      <w:r>
        <w:rPr>
          <w:rFonts w:ascii="Cambria" w:eastAsia="Cambria" w:hAnsi="Cambria" w:cs="Cambria"/>
          <w:position w:val="-1"/>
          <w:sz w:val="28"/>
          <w:szCs w:val="28"/>
        </w:rPr>
        <w:t xml:space="preserve">m): </w:t>
      </w:r>
      <w:r>
        <w:rPr>
          <w:rFonts w:ascii="Cambria" w:eastAsia="Cambria" w:hAnsi="Cambria" w:cs="Cambria"/>
          <w:spacing w:val="-1"/>
          <w:position w:val="-1"/>
          <w:sz w:val="28"/>
          <w:szCs w:val="28"/>
        </w:rPr>
        <w:t>J</w:t>
      </w:r>
      <w:r>
        <w:rPr>
          <w:rFonts w:ascii="Cambria" w:eastAsia="Cambria" w:hAnsi="Cambria" w:cs="Cambria"/>
          <w:position w:val="-1"/>
          <w:sz w:val="28"/>
          <w:szCs w:val="28"/>
        </w:rPr>
        <w:t xml:space="preserve">. </w:t>
      </w:r>
      <w:r>
        <w:rPr>
          <w:rFonts w:ascii="Cambria" w:eastAsia="Cambria" w:hAnsi="Cambria" w:cs="Cambria"/>
          <w:spacing w:val="1"/>
          <w:position w:val="-1"/>
          <w:sz w:val="28"/>
          <w:szCs w:val="28"/>
        </w:rPr>
        <w:t>K</w:t>
      </w:r>
      <w:r>
        <w:rPr>
          <w:rFonts w:ascii="Cambria" w:eastAsia="Cambria" w:hAnsi="Cambria" w:cs="Cambria"/>
          <w:spacing w:val="-2"/>
          <w:position w:val="-1"/>
          <w:sz w:val="28"/>
          <w:szCs w:val="28"/>
        </w:rPr>
        <w:t>e</w:t>
      </w:r>
      <w:r>
        <w:rPr>
          <w:rFonts w:ascii="Cambria" w:eastAsia="Cambria" w:hAnsi="Cambria" w:cs="Cambria"/>
          <w:position w:val="-1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position w:val="-1"/>
          <w:sz w:val="28"/>
          <w:szCs w:val="28"/>
        </w:rPr>
        <w:t>l</w:t>
      </w:r>
      <w:r>
        <w:rPr>
          <w:rFonts w:ascii="Cambria" w:eastAsia="Cambria" w:hAnsi="Cambria" w:cs="Cambria"/>
          <w:position w:val="-1"/>
          <w:sz w:val="28"/>
          <w:szCs w:val="28"/>
        </w:rPr>
        <w:t>y</w:t>
      </w:r>
      <w:r>
        <w:rPr>
          <w:rFonts w:ascii="Cambria" w:eastAsia="Cambria" w:hAnsi="Cambria" w:cs="Cambria"/>
          <w:spacing w:val="-2"/>
          <w:position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position w:val="-1"/>
          <w:sz w:val="28"/>
          <w:szCs w:val="28"/>
        </w:rPr>
        <w:t>s):</w:t>
      </w:r>
      <w:r>
        <w:rPr>
          <w:rFonts w:ascii="Cambria" w:eastAsia="Cambria" w:hAnsi="Cambria" w:cs="Cambria"/>
          <w:spacing w:val="-1"/>
          <w:position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position w:val="-1"/>
          <w:sz w:val="28"/>
          <w:szCs w:val="28"/>
        </w:rPr>
        <w:t>J.</w:t>
      </w:r>
      <w:r>
        <w:rPr>
          <w:rFonts w:ascii="Cambria" w:eastAsia="Cambria" w:hAnsi="Cambria" w:cs="Cambria"/>
          <w:spacing w:val="1"/>
          <w:position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position w:val="-1"/>
          <w:sz w:val="28"/>
          <w:szCs w:val="28"/>
        </w:rPr>
        <w:t>M</w:t>
      </w:r>
      <w:r>
        <w:rPr>
          <w:rFonts w:ascii="Cambria" w:eastAsia="Cambria" w:hAnsi="Cambria" w:cs="Cambria"/>
          <w:spacing w:val="1"/>
          <w:position w:val="-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position w:val="-1"/>
          <w:sz w:val="28"/>
          <w:szCs w:val="28"/>
        </w:rPr>
        <w:t>I</w:t>
      </w:r>
      <w:r>
        <w:rPr>
          <w:rFonts w:ascii="Cambria" w:eastAsia="Cambria" w:hAnsi="Cambria" w:cs="Cambria"/>
          <w:position w:val="-1"/>
          <w:sz w:val="28"/>
          <w:szCs w:val="28"/>
        </w:rPr>
        <w:t>n</w:t>
      </w:r>
      <w:r>
        <w:rPr>
          <w:rFonts w:ascii="Cambria" w:eastAsia="Cambria" w:hAnsi="Cambria" w:cs="Cambria"/>
          <w:spacing w:val="-1"/>
          <w:position w:val="-1"/>
          <w:sz w:val="28"/>
          <w:szCs w:val="28"/>
        </w:rPr>
        <w:t>n</w:t>
      </w:r>
      <w:r>
        <w:rPr>
          <w:rFonts w:ascii="Cambria" w:eastAsia="Cambria" w:hAnsi="Cambria" w:cs="Cambria"/>
          <w:spacing w:val="2"/>
          <w:position w:val="-1"/>
          <w:sz w:val="28"/>
          <w:szCs w:val="28"/>
        </w:rPr>
        <w:t>e</w:t>
      </w:r>
      <w:r>
        <w:rPr>
          <w:rFonts w:ascii="Cambria" w:eastAsia="Cambria" w:hAnsi="Cambria" w:cs="Cambria"/>
          <w:position w:val="-1"/>
          <w:sz w:val="28"/>
          <w:szCs w:val="28"/>
        </w:rPr>
        <w:t>s</w:t>
      </w:r>
    </w:p>
    <w:p w:rsidR="000D7ED4" w:rsidRDefault="000D7ED4">
      <w:pPr>
        <w:spacing w:before="4" w:line="100" w:lineRule="exact"/>
        <w:rPr>
          <w:sz w:val="11"/>
          <w:szCs w:val="11"/>
        </w:rPr>
      </w:pPr>
    </w:p>
    <w:p w:rsidR="000D7ED4" w:rsidRDefault="000D7ED4">
      <w:pPr>
        <w:spacing w:line="200" w:lineRule="exact"/>
      </w:pPr>
    </w:p>
    <w:p w:rsidR="000D7ED4" w:rsidRDefault="00C34AF6">
      <w:pPr>
        <w:spacing w:before="21"/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Corr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p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d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c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/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u</w:t>
      </w:r>
      <w:r>
        <w:rPr>
          <w:rFonts w:ascii="Cambria" w:eastAsia="Cambria" w:hAnsi="Cambria" w:cs="Cambria"/>
          <w:b/>
          <w:spacing w:val="3"/>
          <w:sz w:val="28"/>
          <w:szCs w:val="28"/>
          <w:u w:val="thick" w:color="000000"/>
        </w:rPr>
        <w:t>t</w:t>
      </w:r>
      <w:r>
        <w:rPr>
          <w:rFonts w:ascii="Cambria" w:eastAsia="Cambria" w:hAnsi="Cambria" w:cs="Cambria"/>
          <w:sz w:val="28"/>
          <w:szCs w:val="28"/>
        </w:rPr>
        <w:t>: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m)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J.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sz w:val="28"/>
          <w:szCs w:val="28"/>
        </w:rPr>
        <w:t>M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 xml:space="preserve">es       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s)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J.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K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ly</w:t>
      </w:r>
      <w:r>
        <w:rPr>
          <w:rFonts w:ascii="Cambria" w:eastAsia="Cambria" w:hAnsi="Cambria" w:cs="Cambria"/>
          <w:sz w:val="28"/>
          <w:szCs w:val="28"/>
        </w:rPr>
        <w:t>.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W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ndl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w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Bus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ne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Ar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g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;</w:t>
      </w:r>
    </w:p>
    <w:p w:rsidR="000D7ED4" w:rsidRDefault="00C34AF6">
      <w:pPr>
        <w:ind w:left="800" w:right="193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-2"/>
          <w:sz w:val="28"/>
          <w:szCs w:val="28"/>
        </w:rPr>
        <w:t>…</w:t>
      </w:r>
      <w:r>
        <w:rPr>
          <w:rFonts w:ascii="Cambria" w:eastAsia="Cambria" w:hAnsi="Cambria" w:cs="Cambria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spacing w:val="-3"/>
          <w:sz w:val="28"/>
          <w:szCs w:val="28"/>
        </w:rPr>
        <w:t>p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>h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 xml:space="preserve">ow </w:t>
      </w:r>
      <w:r>
        <w:rPr>
          <w:rFonts w:ascii="Cambria" w:eastAsia="Cambria" w:hAnsi="Cambria" w:cs="Cambria"/>
          <w:spacing w:val="-1"/>
          <w:sz w:val="28"/>
          <w:szCs w:val="28"/>
        </w:rPr>
        <w:t>B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sine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pacing w:val="-3"/>
          <w:sz w:val="28"/>
          <w:szCs w:val="28"/>
        </w:rPr>
        <w:t>s</w:t>
      </w:r>
      <w:r>
        <w:rPr>
          <w:rFonts w:ascii="Cambria" w:eastAsia="Cambria" w:hAnsi="Cambria" w:cs="Cambria"/>
          <w:spacing w:val="-1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ed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 xml:space="preserve">nder </w:t>
      </w:r>
      <w:r>
        <w:rPr>
          <w:rFonts w:ascii="Cambria" w:eastAsia="Cambria" w:hAnsi="Cambria" w:cs="Cambria"/>
          <w:spacing w:val="-1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 xml:space="preserve">s 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section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n </w:t>
      </w:r>
      <w:r>
        <w:rPr>
          <w:rFonts w:ascii="Cambria" w:eastAsia="Cambria" w:hAnsi="Cambria" w:cs="Cambria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 m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ti</w:t>
      </w:r>
      <w:r>
        <w:rPr>
          <w:rFonts w:ascii="Cambria" w:eastAsia="Cambria" w:hAnsi="Cambria" w:cs="Cambria"/>
          <w:sz w:val="28"/>
          <w:szCs w:val="28"/>
        </w:rPr>
        <w:t>ng</w:t>
      </w:r>
    </w:p>
    <w:p w:rsidR="000D7ED4" w:rsidRDefault="000D7ED4">
      <w:pPr>
        <w:spacing w:before="9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  <w:u w:val="thick" w:color="000000"/>
        </w:rPr>
        <w:t xml:space="preserve"> Tre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a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su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rer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’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 xml:space="preserve">s 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Re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p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r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t: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 xml:space="preserve"> </w:t>
      </w:r>
    </w:p>
    <w:p w:rsidR="000D7ED4" w:rsidRDefault="00C34AF6">
      <w:pPr>
        <w:spacing w:before="2" w:line="320" w:lineRule="exact"/>
        <w:ind w:left="800" w:right="4481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cc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nts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pre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ed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along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pacing w:val="-1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B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k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ate</w:t>
      </w:r>
      <w:r>
        <w:rPr>
          <w:rFonts w:ascii="Cambria" w:eastAsia="Cambria" w:hAnsi="Cambria" w:cs="Cambria"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3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s. m)A.T</w:t>
      </w:r>
      <w:r>
        <w:rPr>
          <w:rFonts w:ascii="Cambria" w:eastAsia="Cambria" w:hAnsi="Cambria" w:cs="Cambria"/>
          <w:spacing w:val="-2"/>
          <w:sz w:val="28"/>
          <w:szCs w:val="28"/>
        </w:rPr>
        <w:t>w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>d</w:t>
      </w:r>
      <w:r>
        <w:rPr>
          <w:rFonts w:ascii="Cambria" w:eastAsia="Cambria" w:hAnsi="Cambria" w:cs="Cambria"/>
          <w:sz w:val="28"/>
          <w:szCs w:val="28"/>
        </w:rPr>
        <w:t>y                           s)</w:t>
      </w:r>
      <w:r>
        <w:rPr>
          <w:rFonts w:ascii="Cambria" w:eastAsia="Cambria" w:hAnsi="Cambria" w:cs="Cambria"/>
          <w:spacing w:val="4"/>
          <w:sz w:val="28"/>
          <w:szCs w:val="28"/>
        </w:rPr>
        <w:t>.</w:t>
      </w:r>
      <w:r>
        <w:rPr>
          <w:rFonts w:ascii="Cambria" w:eastAsia="Cambria" w:hAnsi="Cambria" w:cs="Cambria"/>
          <w:sz w:val="28"/>
          <w:szCs w:val="28"/>
        </w:rPr>
        <w:t>J.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K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y</w:t>
      </w:r>
    </w:p>
    <w:p w:rsidR="000D7ED4" w:rsidRDefault="000D7ED4">
      <w:pPr>
        <w:spacing w:before="6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Acc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u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t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f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r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P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a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y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m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ent</w:t>
      </w:r>
    </w:p>
    <w:p w:rsidR="000D7ED4" w:rsidRDefault="00C34AF6">
      <w:pPr>
        <w:spacing w:line="320" w:lineRule="exact"/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As per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ea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 xml:space="preserve">s </w:t>
      </w:r>
      <w:r>
        <w:rPr>
          <w:rFonts w:ascii="Cambria" w:eastAsia="Cambria" w:hAnsi="Cambria" w:cs="Cambria"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epo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t</w:t>
      </w:r>
    </w:p>
    <w:p w:rsidR="000D7ED4" w:rsidRDefault="000D7ED4">
      <w:pPr>
        <w:spacing w:before="10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800" w:right="7717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ew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Member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:</w:t>
      </w:r>
      <w:r>
        <w:rPr>
          <w:rFonts w:ascii="Cambria" w:eastAsia="Cambria" w:hAnsi="Cambria" w:cs="Cambria"/>
          <w:b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i/>
          <w:spacing w:val="1"/>
          <w:sz w:val="28"/>
          <w:szCs w:val="28"/>
          <w:u w:val="thick" w:color="000000"/>
        </w:rPr>
        <w:t>C</w:t>
      </w:r>
      <w:r>
        <w:rPr>
          <w:rFonts w:ascii="Cambria" w:eastAsia="Cambria" w:hAnsi="Cambria" w:cs="Cambria"/>
          <w:b/>
          <w:i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i/>
          <w:spacing w:val="-1"/>
          <w:sz w:val="28"/>
          <w:szCs w:val="28"/>
          <w:u w:val="thick" w:color="000000"/>
        </w:rPr>
        <w:t>m</w:t>
      </w:r>
      <w:r>
        <w:rPr>
          <w:rFonts w:ascii="Cambria" w:eastAsia="Cambria" w:hAnsi="Cambria" w:cs="Cambria"/>
          <w:b/>
          <w:i/>
          <w:sz w:val="28"/>
          <w:szCs w:val="28"/>
          <w:u w:val="thick" w:color="000000"/>
        </w:rPr>
        <w:t>p</w:t>
      </w:r>
      <w:r>
        <w:rPr>
          <w:rFonts w:ascii="Cambria" w:eastAsia="Cambria" w:hAnsi="Cambria" w:cs="Cambria"/>
          <w:b/>
          <w:i/>
          <w:spacing w:val="1"/>
          <w:sz w:val="28"/>
          <w:szCs w:val="28"/>
          <w:u w:val="thick" w:color="000000"/>
        </w:rPr>
        <w:t>l</w:t>
      </w:r>
      <w:r>
        <w:rPr>
          <w:rFonts w:ascii="Cambria" w:eastAsia="Cambria" w:hAnsi="Cambria" w:cs="Cambria"/>
          <w:b/>
          <w:i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i/>
          <w:spacing w:val="-2"/>
          <w:sz w:val="28"/>
          <w:szCs w:val="28"/>
          <w:u w:val="thick" w:color="000000"/>
        </w:rPr>
        <w:t>m</w:t>
      </w:r>
      <w:r>
        <w:rPr>
          <w:rFonts w:ascii="Cambria" w:eastAsia="Cambria" w:hAnsi="Cambria" w:cs="Cambria"/>
          <w:b/>
          <w:i/>
          <w:spacing w:val="-1"/>
          <w:sz w:val="28"/>
          <w:szCs w:val="28"/>
          <w:u w:val="thick" w:color="000000"/>
        </w:rPr>
        <w:t>ent</w:t>
      </w:r>
      <w:r>
        <w:rPr>
          <w:rFonts w:ascii="Cambria" w:eastAsia="Cambria" w:hAnsi="Cambria" w:cs="Cambria"/>
          <w:b/>
          <w:i/>
          <w:sz w:val="28"/>
          <w:szCs w:val="28"/>
          <w:u w:val="thick" w:color="000000"/>
        </w:rPr>
        <w:t>ary</w:t>
      </w:r>
      <w:r>
        <w:rPr>
          <w:rFonts w:ascii="Cambria" w:eastAsia="Cambria" w:hAnsi="Cambria" w:cs="Cambria"/>
          <w:b/>
          <w:i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sz w:val="28"/>
          <w:szCs w:val="28"/>
        </w:rPr>
        <w:t>mi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sz w:val="28"/>
          <w:szCs w:val="28"/>
        </w:rPr>
        <w:t>t</w:t>
      </w:r>
      <w:r>
        <w:rPr>
          <w:rFonts w:ascii="Cambria" w:eastAsia="Cambria" w:hAnsi="Cambria" w:cs="Cambria"/>
          <w:b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b/>
          <w:sz w:val="28"/>
          <w:szCs w:val="28"/>
        </w:rPr>
        <w:t>d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</w:rPr>
        <w:t>J</w:t>
      </w:r>
      <w:r>
        <w:rPr>
          <w:rFonts w:ascii="Cambria" w:eastAsia="Cambria" w:hAnsi="Cambria" w:cs="Cambria"/>
          <w:b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b/>
          <w:sz w:val="28"/>
          <w:szCs w:val="28"/>
        </w:rPr>
        <w:t>nny</w:t>
      </w:r>
      <w:r>
        <w:rPr>
          <w:rFonts w:ascii="Cambria" w:eastAsia="Cambria" w:hAnsi="Cambria" w:cs="Cambria"/>
          <w:b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W</w:t>
      </w:r>
      <w:r>
        <w:rPr>
          <w:rFonts w:ascii="Cambria" w:eastAsia="Cambria" w:hAnsi="Cambria" w:cs="Cambria"/>
          <w:b/>
          <w:sz w:val="28"/>
          <w:szCs w:val="28"/>
        </w:rPr>
        <w:t xml:space="preserve">ynn </w:t>
      </w:r>
      <w:r>
        <w:rPr>
          <w:rFonts w:ascii="Cambria" w:eastAsia="Cambria" w:hAnsi="Cambria" w:cs="Cambria"/>
          <w:i/>
          <w:sz w:val="28"/>
          <w:szCs w:val="28"/>
        </w:rPr>
        <w:t>Chr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i/>
          <w:sz w:val="28"/>
          <w:szCs w:val="28"/>
        </w:rPr>
        <w:t>s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pacing w:val="-2"/>
          <w:sz w:val="28"/>
          <w:szCs w:val="28"/>
        </w:rPr>
        <w:t>U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i/>
          <w:sz w:val="28"/>
          <w:szCs w:val="28"/>
        </w:rPr>
        <w:t>g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i/>
          <w:sz w:val="28"/>
          <w:szCs w:val="28"/>
        </w:rPr>
        <w:t>r</w:t>
      </w:r>
    </w:p>
    <w:p w:rsidR="000D7ED4" w:rsidRDefault="00C34AF6">
      <w:pPr>
        <w:spacing w:before="1"/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M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i/>
          <w:sz w:val="28"/>
          <w:szCs w:val="28"/>
        </w:rPr>
        <w:t>i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K</w:t>
      </w:r>
      <w:r>
        <w:rPr>
          <w:rFonts w:ascii="Cambria" w:eastAsia="Cambria" w:hAnsi="Cambria" w:cs="Cambria"/>
          <w:i/>
          <w:sz w:val="28"/>
          <w:szCs w:val="28"/>
        </w:rPr>
        <w:t>l</w:t>
      </w:r>
      <w:r>
        <w:rPr>
          <w:rFonts w:ascii="Cambria" w:eastAsia="Cambria" w:hAnsi="Cambria" w:cs="Cambria"/>
          <w:i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i/>
          <w:sz w:val="28"/>
          <w:szCs w:val="28"/>
        </w:rPr>
        <w:t>b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i/>
          <w:sz w:val="28"/>
          <w:szCs w:val="28"/>
        </w:rPr>
        <w:t>r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i/>
          <w:spacing w:val="-1"/>
          <w:sz w:val="28"/>
          <w:szCs w:val="28"/>
        </w:rPr>
        <w:t>Ge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i/>
          <w:sz w:val="28"/>
          <w:szCs w:val="28"/>
        </w:rPr>
        <w:t>v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i/>
          <w:sz w:val="28"/>
          <w:szCs w:val="28"/>
        </w:rPr>
        <w:t>ve &amp; G</w:t>
      </w:r>
      <w:r>
        <w:rPr>
          <w:rFonts w:ascii="Cambria" w:eastAsia="Cambria" w:hAnsi="Cambria" w:cs="Cambria"/>
          <w:i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i/>
          <w:sz w:val="28"/>
          <w:szCs w:val="28"/>
        </w:rPr>
        <w:t>ry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M</w:t>
      </w:r>
      <w:r>
        <w:rPr>
          <w:rFonts w:ascii="Cambria" w:eastAsia="Cambria" w:hAnsi="Cambria" w:cs="Cambria"/>
          <w:i/>
          <w:spacing w:val="-2"/>
          <w:sz w:val="28"/>
          <w:szCs w:val="28"/>
        </w:rPr>
        <w:t>o</w:t>
      </w:r>
      <w:r>
        <w:rPr>
          <w:rFonts w:ascii="Cambria" w:eastAsia="Cambria" w:hAnsi="Cambria" w:cs="Cambria"/>
          <w:i/>
          <w:sz w:val="28"/>
          <w:szCs w:val="28"/>
        </w:rPr>
        <w:t>re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i/>
          <w:spacing w:val="1"/>
          <w:sz w:val="28"/>
          <w:szCs w:val="28"/>
        </w:rPr>
        <w:t>K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i/>
          <w:sz w:val="28"/>
          <w:szCs w:val="28"/>
        </w:rPr>
        <w:t>r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i/>
          <w:sz w:val="28"/>
          <w:szCs w:val="28"/>
        </w:rPr>
        <w:t>n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Ahe</w:t>
      </w:r>
      <w:r>
        <w:rPr>
          <w:rFonts w:ascii="Cambria" w:eastAsia="Cambria" w:hAnsi="Cambria" w:cs="Cambria"/>
          <w:i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i/>
          <w:sz w:val="28"/>
          <w:szCs w:val="28"/>
        </w:rPr>
        <w:t>rn</w:t>
      </w:r>
    </w:p>
    <w:p w:rsidR="000D7ED4" w:rsidRDefault="00C34AF6">
      <w:pPr>
        <w:spacing w:line="320" w:lineRule="exact"/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Ca</w:t>
      </w:r>
      <w:r>
        <w:rPr>
          <w:rFonts w:ascii="Cambria" w:eastAsia="Cambria" w:hAnsi="Cambria" w:cs="Cambria"/>
          <w:i/>
          <w:spacing w:val="2"/>
          <w:sz w:val="28"/>
          <w:szCs w:val="28"/>
        </w:rPr>
        <w:t>r</w:t>
      </w:r>
      <w:r>
        <w:rPr>
          <w:rFonts w:ascii="Cambria" w:eastAsia="Cambria" w:hAnsi="Cambria" w:cs="Cambria"/>
          <w:i/>
          <w:sz w:val="28"/>
          <w:szCs w:val="28"/>
        </w:rPr>
        <w:t>ly</w:t>
      </w:r>
      <w:r>
        <w:rPr>
          <w:rFonts w:ascii="Cambria" w:eastAsia="Cambria" w:hAnsi="Cambria" w:cs="Cambria"/>
          <w:i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Ki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t</w:t>
      </w:r>
      <w:r>
        <w:rPr>
          <w:rFonts w:ascii="Cambria" w:eastAsia="Cambria" w:hAnsi="Cambria" w:cs="Cambria"/>
          <w:i/>
          <w:sz w:val="28"/>
          <w:szCs w:val="28"/>
        </w:rPr>
        <w:t>ch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i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i/>
          <w:sz w:val="28"/>
          <w:szCs w:val="28"/>
        </w:rPr>
        <w:t>g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ma</w:t>
      </w:r>
      <w:r>
        <w:rPr>
          <w:rFonts w:ascii="Cambria" w:eastAsia="Cambria" w:hAnsi="Cambria" w:cs="Cambria"/>
          <w:i/>
          <w:sz w:val="28"/>
          <w:szCs w:val="28"/>
        </w:rPr>
        <w:t>n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  <w:sectPr w:rsidR="000D7ED4">
          <w:headerReference w:type="default" r:id="rId53"/>
          <w:footerReference w:type="default" r:id="rId54"/>
          <w:pgSz w:w="12240" w:h="15840"/>
          <w:pgMar w:top="960" w:right="0" w:bottom="0" w:left="640" w:header="772" w:footer="147" w:gutter="0"/>
          <w:pgNumType w:start="14"/>
          <w:cols w:space="720"/>
        </w:sectPr>
      </w:pPr>
      <w:r>
        <w:rPr>
          <w:rFonts w:ascii="Cambria" w:eastAsia="Cambria" w:hAnsi="Cambria" w:cs="Cambria"/>
          <w:i/>
          <w:spacing w:val="1"/>
          <w:sz w:val="28"/>
          <w:szCs w:val="28"/>
        </w:rPr>
        <w:t>D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i/>
          <w:sz w:val="28"/>
          <w:szCs w:val="28"/>
        </w:rPr>
        <w:t>bor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i/>
          <w:sz w:val="28"/>
          <w:szCs w:val="28"/>
        </w:rPr>
        <w:t>h &amp;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D</w:t>
      </w:r>
      <w:r>
        <w:rPr>
          <w:rFonts w:ascii="Cambria" w:eastAsia="Cambria" w:hAnsi="Cambria" w:cs="Cambria"/>
          <w:i/>
          <w:sz w:val="28"/>
          <w:szCs w:val="28"/>
        </w:rPr>
        <w:t>r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i/>
          <w:sz w:val="28"/>
          <w:szCs w:val="28"/>
        </w:rPr>
        <w:t xml:space="preserve">w </w:t>
      </w:r>
      <w:r>
        <w:rPr>
          <w:rFonts w:ascii="Cambria" w:eastAsia="Cambria" w:hAnsi="Cambria" w:cs="Cambria"/>
          <w:i/>
          <w:spacing w:val="-3"/>
          <w:sz w:val="28"/>
          <w:szCs w:val="28"/>
        </w:rPr>
        <w:t>G</w:t>
      </w:r>
      <w:r>
        <w:rPr>
          <w:rFonts w:ascii="Cambria" w:eastAsia="Cambria" w:hAnsi="Cambria" w:cs="Cambria"/>
          <w:i/>
          <w:sz w:val="28"/>
          <w:szCs w:val="28"/>
        </w:rPr>
        <w:t>r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ee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i/>
          <w:sz w:val="28"/>
          <w:szCs w:val="28"/>
        </w:rPr>
        <w:t>w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i/>
          <w:sz w:val="28"/>
          <w:szCs w:val="28"/>
        </w:rPr>
        <w:t>od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z w:val="28"/>
          <w:szCs w:val="28"/>
        </w:rPr>
        <w:t>S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i/>
          <w:sz w:val="28"/>
          <w:szCs w:val="28"/>
        </w:rPr>
        <w:t>ith</w:t>
      </w:r>
    </w:p>
    <w:p w:rsidR="000D7ED4" w:rsidRDefault="000D7ED4">
      <w:pPr>
        <w:spacing w:before="4" w:line="160" w:lineRule="exact"/>
        <w:rPr>
          <w:sz w:val="17"/>
          <w:szCs w:val="17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21"/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i/>
          <w:sz w:val="28"/>
          <w:szCs w:val="28"/>
          <w:u w:val="thick" w:color="000000"/>
        </w:rPr>
        <w:t>Full</w:t>
      </w:r>
      <w:r>
        <w:rPr>
          <w:rFonts w:ascii="Cambria" w:eastAsia="Cambria" w:hAnsi="Cambria" w:cs="Cambria"/>
          <w:b/>
          <w:i/>
          <w:spacing w:val="-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i/>
          <w:sz w:val="28"/>
          <w:szCs w:val="28"/>
          <w:u w:val="thick" w:color="000000"/>
        </w:rPr>
        <w:t>Me</w:t>
      </w:r>
      <w:r>
        <w:rPr>
          <w:rFonts w:ascii="Cambria" w:eastAsia="Cambria" w:hAnsi="Cambria" w:cs="Cambria"/>
          <w:b/>
          <w:i/>
          <w:spacing w:val="-1"/>
          <w:sz w:val="28"/>
          <w:szCs w:val="28"/>
          <w:u w:val="thick" w:color="000000"/>
        </w:rPr>
        <w:t>m</w:t>
      </w:r>
      <w:r>
        <w:rPr>
          <w:rFonts w:ascii="Cambria" w:eastAsia="Cambria" w:hAnsi="Cambria" w:cs="Cambria"/>
          <w:b/>
          <w:i/>
          <w:sz w:val="28"/>
          <w:szCs w:val="28"/>
          <w:u w:val="thick" w:color="000000"/>
        </w:rPr>
        <w:t>b</w:t>
      </w:r>
      <w:r>
        <w:rPr>
          <w:rFonts w:ascii="Cambria" w:eastAsia="Cambria" w:hAnsi="Cambria" w:cs="Cambria"/>
          <w:b/>
          <w:i/>
          <w:spacing w:val="-2"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i/>
          <w:spacing w:val="-1"/>
          <w:sz w:val="28"/>
          <w:szCs w:val="28"/>
          <w:u w:val="thick" w:color="000000"/>
        </w:rPr>
        <w:t>r</w:t>
      </w:r>
      <w:r>
        <w:rPr>
          <w:rFonts w:ascii="Cambria" w:eastAsia="Cambria" w:hAnsi="Cambria" w:cs="Cambria"/>
          <w:b/>
          <w:i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i/>
          <w:spacing w:val="1"/>
          <w:sz w:val="28"/>
          <w:szCs w:val="28"/>
          <w:u w:val="thick" w:color="000000"/>
        </w:rPr>
        <w:t>h</w:t>
      </w:r>
      <w:r>
        <w:rPr>
          <w:rFonts w:ascii="Cambria" w:eastAsia="Cambria" w:hAnsi="Cambria" w:cs="Cambria"/>
          <w:b/>
          <w:i/>
          <w:sz w:val="28"/>
          <w:szCs w:val="28"/>
          <w:u w:val="thick" w:color="000000"/>
        </w:rPr>
        <w:t>ip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sz w:val="28"/>
          <w:szCs w:val="28"/>
        </w:rPr>
        <w:t>mi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sz w:val="28"/>
          <w:szCs w:val="28"/>
        </w:rPr>
        <w:t>t</w:t>
      </w:r>
      <w:r>
        <w:rPr>
          <w:rFonts w:ascii="Cambria" w:eastAsia="Cambria" w:hAnsi="Cambria" w:cs="Cambria"/>
          <w:b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b/>
          <w:sz w:val="28"/>
          <w:szCs w:val="28"/>
        </w:rPr>
        <w:t>d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</w:rPr>
        <w:t>Vi</w:t>
      </w:r>
      <w:r>
        <w:rPr>
          <w:rFonts w:ascii="Cambria" w:eastAsia="Cambria" w:hAnsi="Cambria" w:cs="Cambria"/>
          <w:b/>
          <w:spacing w:val="-3"/>
          <w:sz w:val="28"/>
          <w:szCs w:val="28"/>
        </w:rPr>
        <w:t>v</w:t>
      </w:r>
      <w:r>
        <w:rPr>
          <w:rFonts w:ascii="Cambria" w:eastAsia="Cambria" w:hAnsi="Cambria" w:cs="Cambria"/>
          <w:b/>
          <w:sz w:val="28"/>
          <w:szCs w:val="28"/>
        </w:rPr>
        <w:t>ie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sz w:val="28"/>
          <w:szCs w:val="28"/>
        </w:rPr>
        <w:t>ne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pacing w:val="-2"/>
          <w:sz w:val="28"/>
          <w:szCs w:val="28"/>
        </w:rPr>
        <w:t>M</w:t>
      </w:r>
      <w:r>
        <w:rPr>
          <w:rFonts w:ascii="Cambria" w:eastAsia="Cambria" w:hAnsi="Cambria" w:cs="Cambria"/>
          <w:b/>
          <w:sz w:val="28"/>
          <w:szCs w:val="28"/>
        </w:rPr>
        <w:t>cLau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g</w:t>
      </w:r>
      <w:r>
        <w:rPr>
          <w:rFonts w:ascii="Cambria" w:eastAsia="Cambria" w:hAnsi="Cambria" w:cs="Cambria"/>
          <w:b/>
          <w:sz w:val="28"/>
          <w:szCs w:val="28"/>
        </w:rPr>
        <w:t>hl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i</w:t>
      </w:r>
      <w:r>
        <w:rPr>
          <w:rFonts w:ascii="Cambria" w:eastAsia="Cambria" w:hAnsi="Cambria" w:cs="Cambria"/>
          <w:b/>
          <w:sz w:val="28"/>
          <w:szCs w:val="28"/>
        </w:rPr>
        <w:t>n</w:t>
      </w:r>
    </w:p>
    <w:p w:rsidR="000D7ED4" w:rsidRDefault="00C34AF6">
      <w:pPr>
        <w:spacing w:line="320" w:lineRule="exact"/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i/>
          <w:spacing w:val="1"/>
          <w:sz w:val="28"/>
          <w:szCs w:val="28"/>
        </w:rPr>
        <w:t>K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i/>
          <w:sz w:val="28"/>
          <w:szCs w:val="28"/>
        </w:rPr>
        <w:t>r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i/>
          <w:sz w:val="28"/>
          <w:szCs w:val="28"/>
        </w:rPr>
        <w:t>n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i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i/>
          <w:sz w:val="28"/>
          <w:szCs w:val="28"/>
        </w:rPr>
        <w:t>yl</w:t>
      </w:r>
      <w:r>
        <w:rPr>
          <w:rFonts w:ascii="Cambria" w:eastAsia="Cambria" w:hAnsi="Cambria" w:cs="Cambria"/>
          <w:i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i/>
          <w:sz w:val="28"/>
          <w:szCs w:val="28"/>
        </w:rPr>
        <w:t>r</w:t>
      </w:r>
    </w:p>
    <w:p w:rsidR="000D7ED4" w:rsidRDefault="000D7ED4">
      <w:pPr>
        <w:spacing w:before="9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sz w:val="28"/>
          <w:szCs w:val="28"/>
        </w:rPr>
        <w:t>mi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sz w:val="28"/>
          <w:szCs w:val="28"/>
        </w:rPr>
        <w:t>t</w:t>
      </w:r>
      <w:r>
        <w:rPr>
          <w:rFonts w:ascii="Cambria" w:eastAsia="Cambria" w:hAnsi="Cambria" w:cs="Cambria"/>
          <w:b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b/>
          <w:sz w:val="28"/>
          <w:szCs w:val="28"/>
        </w:rPr>
        <w:t>d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pacing w:val="-2"/>
          <w:sz w:val="28"/>
          <w:szCs w:val="28"/>
        </w:rPr>
        <w:t>J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sz w:val="28"/>
          <w:szCs w:val="28"/>
        </w:rPr>
        <w:t>n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>K</w:t>
      </w:r>
      <w:r>
        <w:rPr>
          <w:rFonts w:ascii="Cambria" w:eastAsia="Cambria" w:hAnsi="Cambria" w:cs="Cambria"/>
          <w:b/>
          <w:sz w:val="28"/>
          <w:szCs w:val="28"/>
        </w:rPr>
        <w:t>e</w:t>
      </w:r>
      <w:r>
        <w:rPr>
          <w:rFonts w:ascii="Cambria" w:eastAsia="Cambria" w:hAnsi="Cambria" w:cs="Cambria"/>
          <w:b/>
          <w:spacing w:val="-3"/>
          <w:sz w:val="28"/>
          <w:szCs w:val="28"/>
        </w:rPr>
        <w:t>l</w:t>
      </w:r>
      <w:r>
        <w:rPr>
          <w:rFonts w:ascii="Cambria" w:eastAsia="Cambria" w:hAnsi="Cambria" w:cs="Cambria"/>
          <w:b/>
          <w:sz w:val="28"/>
          <w:szCs w:val="28"/>
        </w:rPr>
        <w:t>ly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Be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i/>
          <w:sz w:val="28"/>
          <w:szCs w:val="28"/>
        </w:rPr>
        <w:t>i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i/>
          <w:sz w:val="28"/>
          <w:szCs w:val="28"/>
        </w:rPr>
        <w:t>da</w:t>
      </w:r>
      <w:r>
        <w:rPr>
          <w:rFonts w:ascii="Cambria" w:eastAsia="Cambria" w:hAnsi="Cambria" w:cs="Cambria"/>
          <w:i/>
          <w:spacing w:val="-2"/>
          <w:sz w:val="28"/>
          <w:szCs w:val="28"/>
        </w:rPr>
        <w:t xml:space="preserve"> P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an</w:t>
      </w:r>
      <w:r>
        <w:rPr>
          <w:rFonts w:ascii="Cambria" w:eastAsia="Cambria" w:hAnsi="Cambria" w:cs="Cambria"/>
          <w:i/>
          <w:sz w:val="28"/>
          <w:szCs w:val="28"/>
        </w:rPr>
        <w:t>e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>o</w:t>
      </w:r>
      <w:r>
        <w:rPr>
          <w:rFonts w:ascii="Cambria" w:eastAsia="Cambria" w:hAnsi="Cambria" w:cs="Cambria"/>
          <w:b/>
          <w:sz w:val="28"/>
          <w:szCs w:val="28"/>
        </w:rPr>
        <w:t>mi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sz w:val="28"/>
          <w:szCs w:val="28"/>
        </w:rPr>
        <w:t>t</w:t>
      </w:r>
      <w:r>
        <w:rPr>
          <w:rFonts w:ascii="Cambria" w:eastAsia="Cambria" w:hAnsi="Cambria" w:cs="Cambria"/>
          <w:b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b/>
          <w:sz w:val="28"/>
          <w:szCs w:val="28"/>
        </w:rPr>
        <w:t>d</w:t>
      </w:r>
      <w:r>
        <w:rPr>
          <w:rFonts w:ascii="Cambria" w:eastAsia="Cambria" w:hAnsi="Cambria" w:cs="Cambria"/>
          <w:b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W</w:t>
      </w:r>
      <w:r>
        <w:rPr>
          <w:rFonts w:ascii="Cambria" w:eastAsia="Cambria" w:hAnsi="Cambria" w:cs="Cambria"/>
          <w:b/>
          <w:sz w:val="28"/>
          <w:szCs w:val="28"/>
        </w:rPr>
        <w:t>ill</w:t>
      </w:r>
      <w:r>
        <w:rPr>
          <w:rFonts w:ascii="Cambria" w:eastAsia="Cambria" w:hAnsi="Cambria" w:cs="Cambria"/>
          <w:b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</w:rPr>
        <w:t>Hende</w:t>
      </w:r>
      <w:r>
        <w:rPr>
          <w:rFonts w:ascii="Cambria" w:eastAsia="Cambria" w:hAnsi="Cambria" w:cs="Cambria"/>
          <w:b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b/>
          <w:sz w:val="28"/>
          <w:szCs w:val="28"/>
        </w:rPr>
        <w:t>son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Su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z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i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i/>
          <w:sz w:val="28"/>
          <w:szCs w:val="28"/>
        </w:rPr>
        <w:t>e</w:t>
      </w:r>
      <w:r>
        <w:rPr>
          <w:rFonts w:ascii="Cambria" w:eastAsia="Cambria" w:hAnsi="Cambria" w:cs="Cambria"/>
          <w:i/>
          <w:spacing w:val="-1"/>
          <w:sz w:val="28"/>
          <w:szCs w:val="28"/>
        </w:rPr>
        <w:t xml:space="preserve"> F</w:t>
      </w:r>
      <w:r>
        <w:rPr>
          <w:rFonts w:ascii="Cambria" w:eastAsia="Cambria" w:hAnsi="Cambria" w:cs="Cambria"/>
          <w:i/>
          <w:sz w:val="28"/>
          <w:szCs w:val="28"/>
        </w:rPr>
        <w:t>innie</w:t>
      </w:r>
      <w:r>
        <w:rPr>
          <w:rFonts w:ascii="Cambria" w:eastAsia="Cambria" w:hAnsi="Cambria" w:cs="Cambria"/>
          <w:sz w:val="28"/>
          <w:szCs w:val="28"/>
        </w:rPr>
        <w:t>m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sz w:val="28"/>
          <w:szCs w:val="28"/>
        </w:rPr>
        <w:t>)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J.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Ke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 xml:space="preserve">ly       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)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J.</w:t>
      </w:r>
      <w:r>
        <w:rPr>
          <w:rFonts w:ascii="Cambria" w:eastAsia="Cambria" w:hAnsi="Cambria" w:cs="Cambria"/>
          <w:spacing w:val="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sz w:val="28"/>
          <w:szCs w:val="28"/>
        </w:rPr>
        <w:t>M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es</w:t>
      </w:r>
    </w:p>
    <w:p w:rsidR="000D7ED4" w:rsidRDefault="000D7ED4">
      <w:pPr>
        <w:spacing w:before="8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R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esc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u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 R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p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r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t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No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epo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t</w:t>
      </w:r>
    </w:p>
    <w:p w:rsidR="000D7ED4" w:rsidRDefault="000D7ED4">
      <w:pPr>
        <w:spacing w:before="9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W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ebsi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t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&amp;</w:t>
      </w:r>
      <w:r>
        <w:rPr>
          <w:rFonts w:ascii="Cambria" w:eastAsia="Cambria" w:hAnsi="Cambria" w:cs="Cambria"/>
          <w:b/>
          <w:spacing w:val="2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pacing w:val="-4"/>
          <w:sz w:val="28"/>
          <w:szCs w:val="28"/>
          <w:u w:val="thick" w:color="000000"/>
        </w:rPr>
        <w:t>w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sle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t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ter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R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p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rt</w:t>
      </w:r>
    </w:p>
    <w:p w:rsidR="000D7ED4" w:rsidRDefault="00C34AF6">
      <w:pPr>
        <w:spacing w:line="320" w:lineRule="exact"/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No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epo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om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3"/>
          <w:sz w:val="28"/>
          <w:szCs w:val="28"/>
        </w:rPr>
        <w:t>p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en</w:t>
      </w:r>
    </w:p>
    <w:p w:rsidR="000D7ED4" w:rsidRDefault="000D7ED4">
      <w:pPr>
        <w:spacing w:before="9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F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B P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a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ge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FB</w:t>
      </w:r>
      <w:r>
        <w:rPr>
          <w:rFonts w:ascii="Cambria" w:eastAsia="Cambria" w:hAnsi="Cambria" w:cs="Cambria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p</w:t>
      </w:r>
      <w:r>
        <w:rPr>
          <w:rFonts w:ascii="Cambria" w:eastAsia="Cambria" w:hAnsi="Cambria" w:cs="Cambria"/>
          <w:sz w:val="28"/>
          <w:szCs w:val="28"/>
        </w:rPr>
        <w:t>age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go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ng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ll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H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eal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t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h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Repo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r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t:</w:t>
      </w:r>
    </w:p>
    <w:p w:rsidR="000D7ED4" w:rsidRDefault="00C34AF6">
      <w:pPr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eal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pacing w:val="-3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c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boo</w:t>
      </w:r>
      <w:r>
        <w:rPr>
          <w:rFonts w:ascii="Cambria" w:eastAsia="Cambria" w:hAnsi="Cambria" w:cs="Cambria"/>
          <w:spacing w:val="-1"/>
          <w:sz w:val="28"/>
          <w:szCs w:val="28"/>
        </w:rPr>
        <w:t>k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pacing w:val="-3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gs f</w:t>
      </w:r>
      <w:r>
        <w:rPr>
          <w:rFonts w:ascii="Cambria" w:eastAsia="Cambria" w:hAnsi="Cambria" w:cs="Cambria"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Hea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3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c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g</w:t>
      </w:r>
      <w:r>
        <w:rPr>
          <w:rFonts w:ascii="Cambria" w:eastAsia="Cambria" w:hAnsi="Cambria" w:cs="Cambria"/>
          <w:sz w:val="28"/>
          <w:szCs w:val="28"/>
        </w:rPr>
        <w:t>oing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l</w:t>
      </w:r>
    </w:p>
    <w:p w:rsidR="000D7ED4" w:rsidRDefault="00C34AF6">
      <w:pPr>
        <w:ind w:left="800" w:right="2059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Eye C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boo</w:t>
      </w:r>
      <w:r>
        <w:rPr>
          <w:rFonts w:ascii="Cambria" w:eastAsia="Cambria" w:hAnsi="Cambria" w:cs="Cambria"/>
          <w:spacing w:val="-3"/>
          <w:sz w:val="28"/>
          <w:szCs w:val="28"/>
        </w:rPr>
        <w:t>k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ngs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 xml:space="preserve">ave 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x</w:t>
      </w:r>
      <w:r>
        <w:rPr>
          <w:rFonts w:ascii="Cambria" w:eastAsia="Cambria" w:hAnsi="Cambria" w:cs="Cambria"/>
          <w:sz w:val="28"/>
          <w:szCs w:val="28"/>
        </w:rPr>
        <w:t>pe</w:t>
      </w:r>
      <w:r>
        <w:rPr>
          <w:rFonts w:ascii="Cambria" w:eastAsia="Cambria" w:hAnsi="Cambria" w:cs="Cambria"/>
          <w:spacing w:val="-1"/>
          <w:sz w:val="28"/>
          <w:szCs w:val="28"/>
        </w:rPr>
        <w:t>ri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ed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d</w:t>
      </w:r>
      <w:r>
        <w:rPr>
          <w:rFonts w:ascii="Cambria" w:eastAsia="Cambria" w:hAnsi="Cambria" w:cs="Cambria"/>
          <w:spacing w:val="-1"/>
          <w:sz w:val="28"/>
          <w:szCs w:val="28"/>
        </w:rPr>
        <w:t>iff</w:t>
      </w:r>
      <w:r>
        <w:rPr>
          <w:rFonts w:ascii="Cambria" w:eastAsia="Cambria" w:hAnsi="Cambria" w:cs="Cambria"/>
          <w:spacing w:val="1"/>
          <w:sz w:val="28"/>
          <w:szCs w:val="28"/>
        </w:rPr>
        <w:t>icu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es wi</w:t>
      </w:r>
      <w:r>
        <w:rPr>
          <w:rFonts w:ascii="Cambria" w:eastAsia="Cambria" w:hAnsi="Cambria" w:cs="Cambria"/>
          <w:spacing w:val="-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me</w:t>
      </w:r>
      <w:r>
        <w:rPr>
          <w:rFonts w:ascii="Cambria" w:eastAsia="Cambria" w:hAnsi="Cambria" w:cs="Cambria"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spacing w:val="-3"/>
          <w:sz w:val="28"/>
          <w:szCs w:val="28"/>
        </w:rPr>
        <w:t>b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s t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y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ng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 xml:space="preserve">o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 Eye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Spe</w:t>
      </w:r>
      <w:r>
        <w:rPr>
          <w:rFonts w:ascii="Cambria" w:eastAsia="Cambria" w:hAnsi="Cambria" w:cs="Cambria"/>
          <w:spacing w:val="-2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st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o book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ct</w:t>
      </w:r>
      <w:r>
        <w:rPr>
          <w:rFonts w:ascii="Cambria" w:eastAsia="Cambria" w:hAnsi="Cambria" w:cs="Cambria"/>
          <w:sz w:val="28"/>
          <w:szCs w:val="28"/>
        </w:rPr>
        <w:t>.</w:t>
      </w:r>
    </w:p>
    <w:p w:rsidR="000D7ED4" w:rsidRDefault="00C34AF6">
      <w:pPr>
        <w:spacing w:line="320" w:lineRule="exact"/>
        <w:ind w:left="8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m) Joy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sz w:val="28"/>
          <w:szCs w:val="28"/>
        </w:rPr>
        <w:t>M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In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 xml:space="preserve">s   </w:t>
      </w:r>
      <w:r>
        <w:rPr>
          <w:rFonts w:ascii="Cambria" w:eastAsia="Cambria" w:hAnsi="Cambria" w:cs="Cambria"/>
          <w:spacing w:val="6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)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And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ew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pacing w:val="-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ddy</w:t>
      </w:r>
    </w:p>
    <w:p w:rsidR="000D7ED4" w:rsidRDefault="000D7ED4">
      <w:pPr>
        <w:spacing w:before="9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1520" w:right="7414" w:hanging="7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G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ene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r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a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 xml:space="preserve">l 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B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u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>e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:</w:t>
      </w:r>
      <w:r>
        <w:rPr>
          <w:rFonts w:ascii="Cambria" w:eastAsia="Cambria" w:hAnsi="Cambria" w:cs="Cambria"/>
          <w:b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Ch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a</w:t>
      </w:r>
      <w:r>
        <w:rPr>
          <w:rFonts w:ascii="Cambria" w:eastAsia="Cambria" w:hAnsi="Cambria" w:cs="Cambria"/>
          <w:b/>
          <w:spacing w:val="-3"/>
          <w:sz w:val="28"/>
          <w:szCs w:val="28"/>
          <w:u w:val="thick" w:color="000000"/>
        </w:rPr>
        <w:t>m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p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o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n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h</w:t>
      </w:r>
      <w:r>
        <w:rPr>
          <w:rFonts w:ascii="Cambria" w:eastAsia="Cambria" w:hAnsi="Cambria" w:cs="Cambria"/>
          <w:b/>
          <w:spacing w:val="1"/>
          <w:sz w:val="28"/>
          <w:szCs w:val="28"/>
          <w:u w:val="thick" w:color="000000"/>
        </w:rPr>
        <w:t>i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p</w:t>
      </w:r>
      <w:r>
        <w:rPr>
          <w:rFonts w:ascii="Cambria" w:eastAsia="Cambria" w:hAnsi="Cambria" w:cs="Cambria"/>
          <w:b/>
          <w:spacing w:val="-2"/>
          <w:sz w:val="28"/>
          <w:szCs w:val="28"/>
          <w:u w:val="thick" w:color="000000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S</w:t>
      </w:r>
      <w:r>
        <w:rPr>
          <w:rFonts w:ascii="Cambria" w:eastAsia="Cambria" w:hAnsi="Cambria" w:cs="Cambria"/>
          <w:b/>
          <w:spacing w:val="-1"/>
          <w:sz w:val="28"/>
          <w:szCs w:val="28"/>
          <w:u w:val="thick" w:color="000000"/>
        </w:rPr>
        <w:t>ho</w:t>
      </w:r>
      <w:r>
        <w:rPr>
          <w:rFonts w:ascii="Cambria" w:eastAsia="Cambria" w:hAnsi="Cambria" w:cs="Cambria"/>
          <w:b/>
          <w:sz w:val="28"/>
          <w:szCs w:val="28"/>
          <w:u w:val="thick" w:color="000000"/>
        </w:rPr>
        <w:t>w</w:t>
      </w:r>
    </w:p>
    <w:p w:rsidR="000D7ED4" w:rsidRDefault="00C34AF6">
      <w:pPr>
        <w:spacing w:line="320" w:lineRule="exact"/>
        <w:ind w:left="15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a)</w:t>
      </w:r>
      <w:r>
        <w:rPr>
          <w:rFonts w:ascii="Cambria" w:eastAsia="Cambria" w:hAnsi="Cambria" w:cs="Cambria"/>
          <w:spacing w:val="5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Ex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ve </w:t>
      </w:r>
      <w:r>
        <w:rPr>
          <w:rFonts w:ascii="Cambria" w:eastAsia="Cambria" w:hAnsi="Cambria" w:cs="Cambria"/>
          <w:spacing w:val="-2"/>
          <w:sz w:val="28"/>
          <w:szCs w:val="28"/>
        </w:rPr>
        <w:t>d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 xml:space="preserve">n 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 xml:space="preserve">e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 xml:space="preserve">e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ks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o be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</w:t>
      </w:r>
      <w:r>
        <w:rPr>
          <w:rFonts w:ascii="Cambria" w:eastAsia="Cambria" w:hAnsi="Cambria" w:cs="Cambria"/>
          <w:spacing w:val="-1"/>
          <w:sz w:val="28"/>
          <w:szCs w:val="28"/>
        </w:rPr>
        <w:t>arr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ed o</w:t>
      </w:r>
      <w:r>
        <w:rPr>
          <w:rFonts w:ascii="Cambria" w:eastAsia="Cambria" w:hAnsi="Cambria" w:cs="Cambria"/>
          <w:spacing w:val="-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on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the </w:t>
      </w:r>
      <w:r>
        <w:rPr>
          <w:rFonts w:ascii="Cambria" w:eastAsia="Cambria" w:hAnsi="Cambria" w:cs="Cambria"/>
          <w:spacing w:val="1"/>
          <w:sz w:val="28"/>
          <w:szCs w:val="28"/>
        </w:rPr>
        <w:t>d</w:t>
      </w:r>
      <w:r>
        <w:rPr>
          <w:rFonts w:ascii="Cambria" w:eastAsia="Cambria" w:hAnsi="Cambria" w:cs="Cambria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 xml:space="preserve">y of </w:t>
      </w:r>
      <w:r>
        <w:rPr>
          <w:rFonts w:ascii="Cambria" w:eastAsia="Cambria" w:hAnsi="Cambria" w:cs="Cambria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</w:t>
      </w:r>
    </w:p>
    <w:p w:rsidR="000D7ED4" w:rsidRDefault="00C34AF6">
      <w:pPr>
        <w:ind w:left="188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spacing w:val="-3"/>
          <w:sz w:val="28"/>
          <w:szCs w:val="28"/>
        </w:rPr>
        <w:t>p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>h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p </w:t>
      </w:r>
      <w:r>
        <w:rPr>
          <w:rFonts w:ascii="Cambria" w:eastAsia="Cambria" w:hAnsi="Cambria" w:cs="Cambria"/>
          <w:spacing w:val="-2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…s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e a</w:t>
      </w:r>
      <w:r>
        <w:rPr>
          <w:rFonts w:ascii="Cambria" w:eastAsia="Cambria" w:hAnsi="Cambria" w:cs="Cambria"/>
          <w:spacing w:val="-1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2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k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sheet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for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a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l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3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 xml:space="preserve">d </w:t>
      </w:r>
      <w:r>
        <w:rPr>
          <w:rFonts w:ascii="Cambria" w:eastAsia="Cambria" w:hAnsi="Cambria" w:cs="Cambria"/>
          <w:spacing w:val="-2"/>
          <w:sz w:val="28"/>
          <w:szCs w:val="28"/>
        </w:rPr>
        <w:t>j</w:t>
      </w:r>
      <w:r>
        <w:rPr>
          <w:rFonts w:ascii="Cambria" w:eastAsia="Cambria" w:hAnsi="Cambria" w:cs="Cambria"/>
          <w:sz w:val="28"/>
          <w:szCs w:val="28"/>
        </w:rPr>
        <w:t>obs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</w:p>
    <w:p w:rsidR="000D7ED4" w:rsidRDefault="00C34AF6">
      <w:pPr>
        <w:spacing w:before="1"/>
        <w:ind w:left="188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po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sib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y.</w:t>
      </w:r>
    </w:p>
    <w:p w:rsidR="000D7ED4" w:rsidRDefault="00C34AF6">
      <w:pPr>
        <w:ind w:left="152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b)</w:t>
      </w:r>
      <w:r>
        <w:rPr>
          <w:rFonts w:ascii="Cambria" w:eastAsia="Cambria" w:hAnsi="Cambria" w:cs="Cambria"/>
          <w:spacing w:val="38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Joy me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ed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t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at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D</w:t>
      </w:r>
      <w:r>
        <w:rPr>
          <w:rFonts w:ascii="Cambria" w:eastAsia="Cambria" w:hAnsi="Cambria" w:cs="Cambria"/>
          <w:sz w:val="28"/>
          <w:szCs w:val="28"/>
        </w:rPr>
        <w:t>av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d </w:t>
      </w:r>
      <w:r>
        <w:rPr>
          <w:rFonts w:ascii="Cambria" w:eastAsia="Cambria" w:hAnsi="Cambria" w:cs="Cambria"/>
          <w:spacing w:val="-3"/>
          <w:sz w:val="28"/>
          <w:szCs w:val="28"/>
        </w:rPr>
        <w:t>M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l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pacing w:val="1"/>
          <w:sz w:val="28"/>
          <w:szCs w:val="28"/>
        </w:rPr>
        <w:t>ug</w:t>
      </w:r>
      <w:r>
        <w:rPr>
          <w:rFonts w:ascii="Cambria" w:eastAsia="Cambria" w:hAnsi="Cambria" w:cs="Cambria"/>
          <w:sz w:val="28"/>
          <w:szCs w:val="28"/>
        </w:rPr>
        <w:t xml:space="preserve">h 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3"/>
          <w:sz w:val="28"/>
          <w:szCs w:val="28"/>
        </w:rPr>
        <w:t>g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ng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Sus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&amp;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Ja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k</w:t>
      </w:r>
    </w:p>
    <w:p w:rsidR="000D7ED4" w:rsidRDefault="00C34AF6">
      <w:pPr>
        <w:ind w:left="188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1"/>
          <w:sz w:val="28"/>
          <w:szCs w:val="28"/>
        </w:rPr>
        <w:t>Bu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gess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3"/>
          <w:sz w:val="28"/>
          <w:szCs w:val="28"/>
        </w:rPr>
        <w:t>v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all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sz w:val="28"/>
          <w:szCs w:val="28"/>
        </w:rPr>
        <w:t>P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pacing w:val="-3"/>
          <w:sz w:val="28"/>
          <w:szCs w:val="28"/>
        </w:rPr>
        <w:t>p</w:t>
      </w:r>
      <w:r>
        <w:rPr>
          <w:rFonts w:ascii="Cambria" w:eastAsia="Cambria" w:hAnsi="Cambria" w:cs="Cambria"/>
          <w:sz w:val="28"/>
          <w:szCs w:val="28"/>
        </w:rPr>
        <w:t>py T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ophy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t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 s</w:t>
      </w:r>
      <w:r>
        <w:rPr>
          <w:rFonts w:ascii="Cambria" w:eastAsia="Cambria" w:hAnsi="Cambria" w:cs="Cambria"/>
          <w:spacing w:val="-2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ow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on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 day.</w:t>
      </w:r>
    </w:p>
    <w:p w:rsidR="000D7ED4" w:rsidRDefault="00C34AF6">
      <w:pPr>
        <w:spacing w:before="1" w:line="320" w:lineRule="exact"/>
        <w:ind w:left="1880" w:right="1761" w:hanging="36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 xml:space="preserve">) </w:t>
      </w:r>
      <w:r>
        <w:rPr>
          <w:rFonts w:ascii="Cambria" w:eastAsia="Cambria" w:hAnsi="Cambria" w:cs="Cambria"/>
          <w:spacing w:val="5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P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 xml:space="preserve">ny 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epo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ed on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t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 a</w:t>
      </w:r>
      <w:r>
        <w:rPr>
          <w:rFonts w:ascii="Cambria" w:eastAsia="Cambria" w:hAnsi="Cambria" w:cs="Cambria"/>
          <w:spacing w:val="-1"/>
          <w:sz w:val="28"/>
          <w:szCs w:val="28"/>
        </w:rPr>
        <w:t>rr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geme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 xml:space="preserve">s </w:t>
      </w:r>
      <w:r>
        <w:rPr>
          <w:rFonts w:ascii="Cambria" w:eastAsia="Cambria" w:hAnsi="Cambria" w:cs="Cambria"/>
          <w:spacing w:val="-1"/>
          <w:sz w:val="28"/>
          <w:szCs w:val="28"/>
        </w:rPr>
        <w:t>f</w:t>
      </w:r>
      <w:r>
        <w:rPr>
          <w:rFonts w:ascii="Cambria" w:eastAsia="Cambria" w:hAnsi="Cambria" w:cs="Cambria"/>
          <w:sz w:val="28"/>
          <w:szCs w:val="28"/>
        </w:rPr>
        <w:t>or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ea</w:t>
      </w:r>
      <w:r>
        <w:rPr>
          <w:rFonts w:ascii="Cambria" w:eastAsia="Cambria" w:hAnsi="Cambria" w:cs="Cambria"/>
          <w:spacing w:val="-1"/>
          <w:sz w:val="28"/>
          <w:szCs w:val="28"/>
        </w:rPr>
        <w:t>/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ff</w:t>
      </w:r>
      <w:r>
        <w:rPr>
          <w:rFonts w:ascii="Cambria" w:eastAsia="Cambria" w:hAnsi="Cambria" w:cs="Cambria"/>
          <w:sz w:val="28"/>
          <w:szCs w:val="28"/>
        </w:rPr>
        <w:t>ee</w:t>
      </w:r>
      <w:r>
        <w:rPr>
          <w:rFonts w:ascii="Cambria" w:eastAsia="Cambria" w:hAnsi="Cambria" w:cs="Cambria"/>
          <w:spacing w:val="-1"/>
          <w:sz w:val="28"/>
          <w:szCs w:val="28"/>
        </w:rPr>
        <w:t>/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oa</w:t>
      </w:r>
      <w:r>
        <w:rPr>
          <w:rFonts w:ascii="Cambria" w:eastAsia="Cambria" w:hAnsi="Cambria" w:cs="Cambria"/>
          <w:spacing w:val="-4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/b</w:t>
      </w:r>
      <w:r>
        <w:rPr>
          <w:rFonts w:ascii="Cambria" w:eastAsia="Cambria" w:hAnsi="Cambria" w:cs="Cambria"/>
          <w:spacing w:val="-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sc</w:t>
      </w:r>
      <w:r>
        <w:rPr>
          <w:rFonts w:ascii="Cambria" w:eastAsia="Cambria" w:hAnsi="Cambria" w:cs="Cambria"/>
          <w:spacing w:val="-1"/>
          <w:sz w:val="28"/>
          <w:szCs w:val="28"/>
        </w:rPr>
        <w:t>u</w:t>
      </w:r>
      <w:r>
        <w:rPr>
          <w:rFonts w:ascii="Cambria" w:eastAsia="Cambria" w:hAnsi="Cambria" w:cs="Cambria"/>
          <w:spacing w:val="1"/>
          <w:sz w:val="28"/>
          <w:szCs w:val="28"/>
        </w:rPr>
        <w:t>it</w:t>
      </w:r>
      <w:r>
        <w:rPr>
          <w:rFonts w:ascii="Cambria" w:eastAsia="Cambria" w:hAnsi="Cambria" w:cs="Cambria"/>
          <w:sz w:val="28"/>
          <w:szCs w:val="28"/>
        </w:rPr>
        <w:t xml:space="preserve">s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ate</w:t>
      </w:r>
      <w:r>
        <w:rPr>
          <w:rFonts w:ascii="Cambria" w:eastAsia="Cambria" w:hAnsi="Cambria" w:cs="Cambria"/>
          <w:spacing w:val="-3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ng f</w:t>
      </w:r>
      <w:r>
        <w:rPr>
          <w:rFonts w:ascii="Cambria" w:eastAsia="Cambria" w:hAnsi="Cambria" w:cs="Cambria"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club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</w:t>
      </w:r>
      <w:r>
        <w:rPr>
          <w:rFonts w:ascii="Cambria" w:eastAsia="Cambria" w:hAnsi="Cambria" w:cs="Cambria"/>
          <w:spacing w:val="-3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mb</w:t>
      </w:r>
      <w:r>
        <w:rPr>
          <w:rFonts w:ascii="Cambria" w:eastAsia="Cambria" w:hAnsi="Cambria" w:cs="Cambria"/>
          <w:spacing w:val="-1"/>
          <w:sz w:val="28"/>
          <w:szCs w:val="28"/>
        </w:rPr>
        <w:t>er</w:t>
      </w:r>
      <w:r>
        <w:rPr>
          <w:rFonts w:ascii="Cambria" w:eastAsia="Cambria" w:hAnsi="Cambria" w:cs="Cambria"/>
          <w:sz w:val="28"/>
          <w:szCs w:val="28"/>
        </w:rPr>
        <w:t>s &amp;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x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pacing w:val="-3"/>
          <w:sz w:val="28"/>
          <w:szCs w:val="28"/>
        </w:rPr>
        <w:t>b</w:t>
      </w:r>
      <w:r>
        <w:rPr>
          <w:rFonts w:ascii="Cambria" w:eastAsia="Cambria" w:hAnsi="Cambria" w:cs="Cambria"/>
          <w:spacing w:val="1"/>
          <w:sz w:val="28"/>
          <w:szCs w:val="28"/>
        </w:rPr>
        <w:t>it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s</w:t>
      </w:r>
    </w:p>
    <w:p w:rsidR="000D7ED4" w:rsidRDefault="00C34AF6">
      <w:pPr>
        <w:spacing w:line="320" w:lineRule="exact"/>
        <w:ind w:left="1880" w:right="1567" w:hanging="360"/>
        <w:rPr>
          <w:rFonts w:ascii="Cambria" w:eastAsia="Cambria" w:hAnsi="Cambria" w:cs="Cambria"/>
          <w:sz w:val="28"/>
          <w:szCs w:val="28"/>
        </w:rPr>
        <w:sectPr w:rsidR="000D7ED4">
          <w:pgSz w:w="12240" w:h="15840"/>
          <w:pgMar w:top="960" w:right="0" w:bottom="0" w:left="640" w:header="772" w:footer="147" w:gutter="0"/>
          <w:cols w:space="720"/>
        </w:sectPr>
      </w:pPr>
      <w:r>
        <w:rPr>
          <w:rFonts w:ascii="Cambria" w:eastAsia="Cambria" w:hAnsi="Cambria" w:cs="Cambria"/>
          <w:sz w:val="28"/>
          <w:szCs w:val="28"/>
        </w:rPr>
        <w:t>d)</w:t>
      </w:r>
      <w:r>
        <w:rPr>
          <w:rFonts w:ascii="Cambria" w:eastAsia="Cambria" w:hAnsi="Cambria" w:cs="Cambria"/>
          <w:spacing w:val="36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V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v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ne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pd</w:t>
      </w:r>
      <w:r>
        <w:rPr>
          <w:rFonts w:ascii="Cambria" w:eastAsia="Cambria" w:hAnsi="Cambria" w:cs="Cambria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 xml:space="preserve">ed </w:t>
      </w:r>
      <w:r>
        <w:rPr>
          <w:rFonts w:ascii="Cambria" w:eastAsia="Cambria" w:hAnsi="Cambria" w:cs="Cambria"/>
          <w:spacing w:val="-2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 xml:space="preserve">n </w:t>
      </w:r>
      <w:r>
        <w:rPr>
          <w:rFonts w:ascii="Cambria" w:eastAsia="Cambria" w:hAnsi="Cambria" w:cs="Cambria"/>
          <w:spacing w:val="1"/>
          <w:sz w:val="28"/>
          <w:szCs w:val="28"/>
        </w:rPr>
        <w:t>th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pr</w:t>
      </w:r>
      <w:r>
        <w:rPr>
          <w:rFonts w:ascii="Cambria" w:eastAsia="Cambria" w:hAnsi="Cambria" w:cs="Cambria"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gre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sion of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entr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es &amp;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t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ti</w:t>
      </w:r>
      <w:r>
        <w:rPr>
          <w:rFonts w:ascii="Cambria" w:eastAsia="Cambria" w:hAnsi="Cambria" w:cs="Cambria"/>
          <w:sz w:val="28"/>
          <w:szCs w:val="28"/>
        </w:rPr>
        <w:t>m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pacing w:val="-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 t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 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/c</w:t>
      </w:r>
      <w:r>
        <w:rPr>
          <w:rFonts w:ascii="Cambria" w:eastAsia="Cambria" w:hAnsi="Cambria" w:cs="Cambria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alo</w:t>
      </w:r>
      <w:r>
        <w:rPr>
          <w:rFonts w:ascii="Cambria" w:eastAsia="Cambria" w:hAnsi="Cambria" w:cs="Cambria"/>
          <w:spacing w:val="-2"/>
          <w:sz w:val="28"/>
          <w:szCs w:val="28"/>
        </w:rPr>
        <w:t>g</w:t>
      </w:r>
      <w:r>
        <w:rPr>
          <w:rFonts w:ascii="Cambria" w:eastAsia="Cambria" w:hAnsi="Cambria" w:cs="Cambria"/>
          <w:spacing w:val="-1"/>
          <w:sz w:val="28"/>
          <w:szCs w:val="28"/>
        </w:rPr>
        <w:t>u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ng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tc</w:t>
      </w:r>
      <w:r>
        <w:rPr>
          <w:rFonts w:ascii="Cambria" w:eastAsia="Cambria" w:hAnsi="Cambria" w:cs="Cambria"/>
          <w:sz w:val="28"/>
          <w:szCs w:val="28"/>
        </w:rPr>
        <w:t>.</w:t>
      </w:r>
    </w:p>
    <w:p w:rsidR="000D7ED4" w:rsidRDefault="00C34AF6">
      <w:pPr>
        <w:spacing w:before="58"/>
        <w:ind w:left="940"/>
        <w:rPr>
          <w:rFonts w:ascii="Cambria" w:eastAsia="Cambria" w:hAnsi="Cambria" w:cs="Cambria"/>
          <w:sz w:val="28"/>
          <w:szCs w:val="28"/>
        </w:rPr>
      </w:pPr>
      <w:r>
        <w:lastRenderedPageBreak/>
        <w:pict>
          <v:group id="_x0000_s1172" style="position:absolute;left:0;text-align:left;margin-left:40.5pt;margin-top:756.4pt;width:528.75pt;height:3pt;z-index:-3992;mso-position-horizontal-relative:page;mso-position-vertical-relative:page" coordorigin="810,15128" coordsize="10575,60">
            <v:shape id="_x0000_s1173" style="position:absolute;left:810;top:15128;width:10575;height:60" coordorigin="810,15128" coordsize="10575,60" path="m810,15128r10575,60e" filled="f" strokecolor="#6f2f9f" strokeweight="2.28pt">
              <v:path arrowok="t"/>
            </v:shape>
            <w10:wrap anchorx="page" anchory="page"/>
          </v:group>
        </w:pict>
      </w:r>
      <w:r>
        <w:pict>
          <v:group id="_x0000_s1170" style="position:absolute;left:0;text-align:left;margin-left:41.35pt;margin-top:32.7pt;width:528.75pt;height:3pt;z-index:-3993;mso-position-horizontal-relative:page;mso-position-vertical-relative:page" coordorigin="827,654" coordsize="10575,60">
            <v:shape id="_x0000_s1171" style="position:absolute;left:827;top:654;width:10575;height:60" coordorigin="827,654" coordsize="10575,60" path="m827,654r10575,60e" filled="f" strokecolor="#6f2f9f" strokeweight="2.28pt">
              <v:path arrowok="t"/>
            </v:shape>
            <w10:wrap anchorx="page" anchory="page"/>
          </v:group>
        </w:pict>
      </w:r>
      <w:r>
        <w:rPr>
          <w:rFonts w:ascii="Cambria" w:eastAsia="Cambria" w:hAnsi="Cambria" w:cs="Cambria"/>
          <w:sz w:val="28"/>
          <w:szCs w:val="28"/>
        </w:rPr>
        <w:t>e)</w:t>
      </w:r>
      <w:r>
        <w:rPr>
          <w:rFonts w:ascii="Cambria" w:eastAsia="Cambria" w:hAnsi="Cambria" w:cs="Cambria"/>
          <w:spacing w:val="55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V</w:t>
      </w:r>
      <w:r>
        <w:rPr>
          <w:rFonts w:ascii="Cambria" w:eastAsia="Cambria" w:hAnsi="Cambria" w:cs="Cambria"/>
          <w:spacing w:val="2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v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ne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wi</w:t>
      </w:r>
      <w:r>
        <w:rPr>
          <w:rFonts w:ascii="Cambria" w:eastAsia="Cambria" w:hAnsi="Cambria" w:cs="Cambria"/>
          <w:sz w:val="28"/>
          <w:szCs w:val="28"/>
        </w:rPr>
        <w:t>ll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ma</w:t>
      </w:r>
      <w:r>
        <w:rPr>
          <w:rFonts w:ascii="Cambria" w:eastAsia="Cambria" w:hAnsi="Cambria" w:cs="Cambria"/>
          <w:spacing w:val="-1"/>
          <w:sz w:val="28"/>
          <w:szCs w:val="28"/>
        </w:rPr>
        <w:t>k</w:t>
      </w:r>
      <w:r>
        <w:rPr>
          <w:rFonts w:ascii="Cambria" w:eastAsia="Cambria" w:hAnsi="Cambria" w:cs="Cambria"/>
          <w:sz w:val="28"/>
          <w:szCs w:val="28"/>
        </w:rPr>
        <w:t xml:space="preserve">e 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p &amp; del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ver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w</w:t>
      </w:r>
      <w:r>
        <w:rPr>
          <w:rFonts w:ascii="Cambria" w:eastAsia="Cambria" w:hAnsi="Cambria" w:cs="Cambria"/>
          <w:sz w:val="28"/>
          <w:szCs w:val="28"/>
        </w:rPr>
        <w:t>el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sz w:val="28"/>
          <w:szCs w:val="28"/>
        </w:rPr>
        <w:t>e box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t</w:t>
      </w:r>
      <w:r>
        <w:rPr>
          <w:rFonts w:ascii="Cambria" w:eastAsia="Cambria" w:hAnsi="Cambria" w:cs="Cambria"/>
          <w:sz w:val="28"/>
          <w:szCs w:val="28"/>
        </w:rPr>
        <w:t xml:space="preserve">o </w:t>
      </w:r>
      <w:r>
        <w:rPr>
          <w:rFonts w:ascii="Cambria" w:eastAsia="Cambria" w:hAnsi="Cambria" w:cs="Cambria"/>
          <w:spacing w:val="1"/>
          <w:sz w:val="28"/>
          <w:szCs w:val="28"/>
        </w:rPr>
        <w:t>th</w:t>
      </w:r>
      <w:r>
        <w:rPr>
          <w:rFonts w:ascii="Cambria" w:eastAsia="Cambria" w:hAnsi="Cambria" w:cs="Cambria"/>
          <w:sz w:val="28"/>
          <w:szCs w:val="28"/>
        </w:rPr>
        <w:t xml:space="preserve">e 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otel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th</w:t>
      </w:r>
      <w:r>
        <w:rPr>
          <w:rFonts w:ascii="Cambria" w:eastAsia="Cambria" w:hAnsi="Cambria" w:cs="Cambria"/>
          <w:sz w:val="28"/>
          <w:szCs w:val="28"/>
        </w:rPr>
        <w:t>e</w:t>
      </w:r>
    </w:p>
    <w:p w:rsidR="000D7ED4" w:rsidRDefault="00C34AF6">
      <w:pPr>
        <w:ind w:left="940" w:right="1821" w:firstLine="36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-1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day bef</w:t>
      </w:r>
      <w:r>
        <w:rPr>
          <w:rFonts w:ascii="Cambria" w:eastAsia="Cambria" w:hAnsi="Cambria" w:cs="Cambria"/>
          <w:spacing w:val="-1"/>
          <w:sz w:val="28"/>
          <w:szCs w:val="28"/>
        </w:rPr>
        <w:t>or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 xml:space="preserve">e </w:t>
      </w:r>
      <w:r>
        <w:rPr>
          <w:rFonts w:ascii="Cambria" w:eastAsia="Cambria" w:hAnsi="Cambria" w:cs="Cambria"/>
          <w:spacing w:val="-2"/>
          <w:sz w:val="28"/>
          <w:szCs w:val="28"/>
        </w:rPr>
        <w:t>j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dges 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3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ve, f</w:t>
      </w:r>
      <w:r>
        <w:rPr>
          <w:rFonts w:ascii="Cambria" w:eastAsia="Cambria" w:hAnsi="Cambria" w:cs="Cambria"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th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l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on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u</w:t>
      </w:r>
      <w:r>
        <w:rPr>
          <w:rFonts w:ascii="Cambria" w:eastAsia="Cambria" w:hAnsi="Cambria" w:cs="Cambria"/>
          <w:spacing w:val="-1"/>
          <w:sz w:val="28"/>
          <w:szCs w:val="28"/>
        </w:rPr>
        <w:t>p</w:t>
      </w:r>
      <w:r>
        <w:rPr>
          <w:rFonts w:ascii="Cambria" w:eastAsia="Cambria" w:hAnsi="Cambria" w:cs="Cambria"/>
          <w:sz w:val="28"/>
          <w:szCs w:val="28"/>
        </w:rPr>
        <w:t>on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3"/>
          <w:sz w:val="28"/>
          <w:szCs w:val="28"/>
        </w:rPr>
        <w:t>r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val. </w:t>
      </w:r>
      <w:r>
        <w:rPr>
          <w:rFonts w:ascii="Cambria" w:eastAsia="Cambria" w:hAnsi="Cambria" w:cs="Cambria"/>
          <w:spacing w:val="-1"/>
          <w:sz w:val="28"/>
          <w:szCs w:val="28"/>
        </w:rPr>
        <w:t>f</w:t>
      </w:r>
      <w:r>
        <w:rPr>
          <w:rFonts w:ascii="Cambria" w:eastAsia="Cambria" w:hAnsi="Cambria" w:cs="Cambria"/>
          <w:sz w:val="28"/>
          <w:szCs w:val="28"/>
        </w:rPr>
        <w:t xml:space="preserve">) </w:t>
      </w:r>
      <w:r>
        <w:rPr>
          <w:rFonts w:ascii="Cambria" w:eastAsia="Cambria" w:hAnsi="Cambria" w:cs="Cambria"/>
          <w:spacing w:val="46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P</w:t>
      </w:r>
      <w:r>
        <w:rPr>
          <w:rFonts w:ascii="Cambria" w:eastAsia="Cambria" w:hAnsi="Cambria" w:cs="Cambria"/>
          <w:sz w:val="28"/>
          <w:szCs w:val="28"/>
        </w:rPr>
        <w:t xml:space="preserve">atsy </w:t>
      </w:r>
      <w:r>
        <w:rPr>
          <w:rFonts w:ascii="Cambria" w:eastAsia="Cambria" w:hAnsi="Cambria" w:cs="Cambria"/>
          <w:spacing w:val="-2"/>
          <w:sz w:val="28"/>
          <w:szCs w:val="28"/>
        </w:rPr>
        <w:t>F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as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le</w:t>
      </w:r>
      <w:r>
        <w:rPr>
          <w:rFonts w:ascii="Cambria" w:eastAsia="Cambria" w:hAnsi="Cambria" w:cs="Cambria"/>
          <w:spacing w:val="-3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pacing w:val="-1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>ti</w:t>
      </w:r>
      <w:r>
        <w:rPr>
          <w:rFonts w:ascii="Cambria" w:eastAsia="Cambria" w:hAnsi="Cambria" w:cs="Cambria"/>
          <w:sz w:val="28"/>
          <w:szCs w:val="28"/>
        </w:rPr>
        <w:t>on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ll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u</w:t>
      </w:r>
      <w:r>
        <w:rPr>
          <w:rFonts w:ascii="Cambria" w:eastAsia="Cambria" w:hAnsi="Cambria" w:cs="Cambria"/>
          <w:sz w:val="28"/>
          <w:szCs w:val="28"/>
        </w:rPr>
        <w:t>nder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ol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&amp; </w:t>
      </w:r>
      <w:r>
        <w:rPr>
          <w:rFonts w:ascii="Cambria" w:eastAsia="Cambria" w:hAnsi="Cambria" w:cs="Cambria"/>
          <w:spacing w:val="-1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as</w:t>
      </w:r>
    </w:p>
    <w:p w:rsidR="000D7ED4" w:rsidRDefault="00C34AF6">
      <w:pPr>
        <w:spacing w:before="1" w:line="320" w:lineRule="exact"/>
        <w:ind w:left="940" w:right="1511" w:firstLine="36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been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excel</w:t>
      </w:r>
      <w:r>
        <w:rPr>
          <w:rFonts w:ascii="Cambria" w:eastAsia="Cambria" w:hAnsi="Cambria" w:cs="Cambria"/>
          <w:spacing w:val="-1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3"/>
          <w:sz w:val="28"/>
          <w:szCs w:val="28"/>
        </w:rPr>
        <w:t>p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for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pacing w:val="-1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>ti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>…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ss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on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re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it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sz w:val="28"/>
          <w:szCs w:val="28"/>
        </w:rPr>
        <w:t xml:space="preserve">s. g) </w:t>
      </w:r>
      <w:r>
        <w:rPr>
          <w:rFonts w:ascii="Cambria" w:eastAsia="Cambria" w:hAnsi="Cambria" w:cs="Cambria"/>
          <w:spacing w:val="-10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Jan upd</w:t>
      </w:r>
      <w:r>
        <w:rPr>
          <w:rFonts w:ascii="Cambria" w:eastAsia="Cambria" w:hAnsi="Cambria" w:cs="Cambria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ed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4"/>
          <w:sz w:val="28"/>
          <w:szCs w:val="28"/>
        </w:rPr>
        <w:t>m</w:t>
      </w:r>
      <w:r>
        <w:rPr>
          <w:rFonts w:ascii="Cambria" w:eastAsia="Cambria" w:hAnsi="Cambria" w:cs="Cambria"/>
          <w:sz w:val="28"/>
          <w:szCs w:val="28"/>
        </w:rPr>
        <w:t>mi</w:t>
      </w:r>
      <w:r>
        <w:rPr>
          <w:rFonts w:ascii="Cambria" w:eastAsia="Cambria" w:hAnsi="Cambria" w:cs="Cambria"/>
          <w:spacing w:val="-1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ee on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 T</w:t>
      </w:r>
      <w:r>
        <w:rPr>
          <w:rFonts w:ascii="Cambria" w:eastAsia="Cambria" w:hAnsi="Cambria" w:cs="Cambria"/>
          <w:spacing w:val="-2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le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sz w:val="28"/>
          <w:szCs w:val="28"/>
        </w:rPr>
        <w:t>P</w:t>
      </w:r>
      <w:r>
        <w:rPr>
          <w:rFonts w:ascii="Cambria" w:eastAsia="Cambria" w:hAnsi="Cambria" w:cs="Cambria"/>
          <w:sz w:val="28"/>
          <w:szCs w:val="28"/>
        </w:rPr>
        <w:t>laq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,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elds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&amp; 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graving</w:t>
      </w:r>
    </w:p>
    <w:p w:rsidR="000D7ED4" w:rsidRDefault="00C34AF6">
      <w:pPr>
        <w:spacing w:line="320" w:lineRule="exact"/>
        <w:ind w:left="13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pet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Tr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1"/>
          <w:sz w:val="28"/>
          <w:szCs w:val="28"/>
        </w:rPr>
        <w:t>hi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.</w:t>
      </w:r>
    </w:p>
    <w:p w:rsidR="000D7ED4" w:rsidRDefault="00C34AF6">
      <w:pPr>
        <w:spacing w:before="5" w:line="320" w:lineRule="exact"/>
        <w:ind w:left="1300" w:right="2649" w:hanging="36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)</w:t>
      </w:r>
      <w:r>
        <w:rPr>
          <w:rFonts w:ascii="Cambria" w:eastAsia="Cambria" w:hAnsi="Cambria" w:cs="Cambria"/>
          <w:spacing w:val="36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G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ous dona</w:t>
      </w:r>
      <w:r>
        <w:rPr>
          <w:rFonts w:ascii="Cambria" w:eastAsia="Cambria" w:hAnsi="Cambria" w:cs="Cambria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ave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been m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de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by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 xml:space="preserve">lub </w:t>
      </w:r>
      <w:r>
        <w:rPr>
          <w:rFonts w:ascii="Cambria" w:eastAsia="Cambria" w:hAnsi="Cambria" w:cs="Cambria"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m</w:t>
      </w:r>
      <w:r>
        <w:rPr>
          <w:rFonts w:ascii="Cambria" w:eastAsia="Cambria" w:hAnsi="Cambria" w:cs="Cambria"/>
          <w:sz w:val="28"/>
          <w:szCs w:val="28"/>
        </w:rPr>
        <w:t>be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s 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d suppo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s.</w:t>
      </w:r>
    </w:p>
    <w:p w:rsidR="000D7ED4" w:rsidRDefault="00C34AF6">
      <w:pPr>
        <w:spacing w:before="1" w:line="320" w:lineRule="exact"/>
        <w:ind w:left="1300" w:right="1666" w:hanging="36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) </w:t>
      </w:r>
      <w:r>
        <w:rPr>
          <w:rFonts w:ascii="Cambria" w:eastAsia="Cambria" w:hAnsi="Cambria" w:cs="Cambria"/>
          <w:spacing w:val="5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B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 xml:space="preserve">yn </w:t>
      </w:r>
      <w:r>
        <w:rPr>
          <w:rFonts w:ascii="Cambria" w:eastAsia="Cambria" w:hAnsi="Cambria" w:cs="Cambria"/>
          <w:spacing w:val="-3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pp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ed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li</w:t>
      </w:r>
      <w:r>
        <w:rPr>
          <w:rFonts w:ascii="Cambria" w:eastAsia="Cambria" w:hAnsi="Cambria" w:cs="Cambria"/>
          <w:spacing w:val="-3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 a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t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3"/>
          <w:sz w:val="28"/>
          <w:szCs w:val="28"/>
        </w:rPr>
        <w:t>p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es </w:t>
      </w:r>
      <w:r>
        <w:rPr>
          <w:rFonts w:ascii="Cambria" w:eastAsia="Cambria" w:hAnsi="Cambria" w:cs="Cambria"/>
          <w:spacing w:val="-2"/>
          <w:sz w:val="28"/>
          <w:szCs w:val="28"/>
        </w:rPr>
        <w:t>p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ed for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4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ow A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ds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pacing w:val="-1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h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3"/>
          <w:sz w:val="28"/>
          <w:szCs w:val="28"/>
        </w:rPr>
        <w:t>v</w:t>
      </w:r>
      <w:r>
        <w:rPr>
          <w:rFonts w:ascii="Cambria" w:eastAsia="Cambria" w:hAnsi="Cambria" w:cs="Cambria"/>
          <w:sz w:val="28"/>
          <w:szCs w:val="28"/>
        </w:rPr>
        <w:t>oi</w:t>
      </w:r>
      <w:r>
        <w:rPr>
          <w:rFonts w:ascii="Cambria" w:eastAsia="Cambria" w:hAnsi="Cambria" w:cs="Cambria"/>
          <w:spacing w:val="2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for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payme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3"/>
          <w:sz w:val="28"/>
          <w:szCs w:val="28"/>
        </w:rPr>
        <w:t>p</w:t>
      </w:r>
      <w:r>
        <w:rPr>
          <w:rFonts w:ascii="Cambria" w:eastAsia="Cambria" w:hAnsi="Cambria" w:cs="Cambria"/>
          <w:spacing w:val="1"/>
          <w:sz w:val="28"/>
          <w:szCs w:val="28"/>
        </w:rPr>
        <w:t>hi</w:t>
      </w:r>
      <w:r>
        <w:rPr>
          <w:rFonts w:ascii="Cambria" w:eastAsia="Cambria" w:hAnsi="Cambria" w:cs="Cambria"/>
          <w:sz w:val="28"/>
          <w:szCs w:val="28"/>
        </w:rPr>
        <w:t>es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o P</w:t>
      </w:r>
      <w:r>
        <w:rPr>
          <w:rFonts w:ascii="Cambria" w:eastAsia="Cambria" w:hAnsi="Cambria" w:cs="Cambria"/>
          <w:spacing w:val="-3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3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tw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 xml:space="preserve">k </w:t>
      </w:r>
      <w:r>
        <w:rPr>
          <w:rFonts w:ascii="Cambria" w:eastAsia="Cambria" w:hAnsi="Cambria" w:cs="Cambria"/>
          <w:spacing w:val="1"/>
          <w:sz w:val="28"/>
          <w:szCs w:val="28"/>
        </w:rPr>
        <w:t>wh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g</w:t>
      </w:r>
      <w:r>
        <w:rPr>
          <w:rFonts w:ascii="Cambria" w:eastAsia="Cambria" w:hAnsi="Cambria" w:cs="Cambria"/>
          <w:sz w:val="28"/>
          <w:szCs w:val="28"/>
        </w:rPr>
        <w:t>ave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the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b a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gene</w:t>
      </w:r>
      <w:r>
        <w:rPr>
          <w:rFonts w:ascii="Cambria" w:eastAsia="Cambria" w:hAnsi="Cambria" w:cs="Cambria"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ous don</w:t>
      </w:r>
      <w:r>
        <w:rPr>
          <w:rFonts w:ascii="Cambria" w:eastAsia="Cambria" w:hAnsi="Cambria" w:cs="Cambria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ti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.</w:t>
      </w:r>
      <w:r>
        <w:rPr>
          <w:rFonts w:ascii="Cambria" w:eastAsia="Cambria" w:hAnsi="Cambria" w:cs="Cambria"/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 xml:space="preserve">e </w:t>
      </w:r>
      <w:r>
        <w:rPr>
          <w:rFonts w:ascii="Cambria" w:eastAsia="Cambria" w:hAnsi="Cambria" w:cs="Cambria"/>
          <w:spacing w:val="-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b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wi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pl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 xml:space="preserve">e </w:t>
      </w:r>
      <w:r>
        <w:rPr>
          <w:rFonts w:ascii="Cambria" w:eastAsia="Cambria" w:hAnsi="Cambria" w:cs="Cambria"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 xml:space="preserve">n ad 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</w:t>
      </w:r>
    </w:p>
    <w:p w:rsidR="000D7ED4" w:rsidRDefault="00C34AF6">
      <w:pPr>
        <w:spacing w:line="320" w:lineRule="exact"/>
        <w:ind w:left="13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pacing w:val="1"/>
          <w:sz w:val="28"/>
          <w:szCs w:val="28"/>
        </w:rPr>
        <w:t>th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alo</w:t>
      </w:r>
      <w:r>
        <w:rPr>
          <w:rFonts w:ascii="Cambria" w:eastAsia="Cambria" w:hAnsi="Cambria" w:cs="Cambria"/>
          <w:spacing w:val="-2"/>
          <w:sz w:val="28"/>
          <w:szCs w:val="28"/>
        </w:rPr>
        <w:t>g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e f</w:t>
      </w:r>
      <w:r>
        <w:rPr>
          <w:rFonts w:ascii="Cambria" w:eastAsia="Cambria" w:hAnsi="Cambria" w:cs="Cambria"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-3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tw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k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n 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ec</w:t>
      </w:r>
      <w:r>
        <w:rPr>
          <w:rFonts w:ascii="Cambria" w:eastAsia="Cambria" w:hAnsi="Cambria" w:cs="Cambria"/>
          <w:spacing w:val="-2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gn</w:t>
      </w:r>
      <w:r>
        <w:rPr>
          <w:rFonts w:ascii="Cambria" w:eastAsia="Cambria" w:hAnsi="Cambria" w:cs="Cambria"/>
          <w:spacing w:val="-1"/>
          <w:sz w:val="28"/>
          <w:szCs w:val="28"/>
        </w:rPr>
        <w:t>i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on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of t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gene</w:t>
      </w:r>
      <w:r>
        <w:rPr>
          <w:rFonts w:ascii="Cambria" w:eastAsia="Cambria" w:hAnsi="Cambria" w:cs="Cambria"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y</w:t>
      </w:r>
      <w:r>
        <w:rPr>
          <w:rFonts w:ascii="Cambria" w:eastAsia="Cambria" w:hAnsi="Cambria" w:cs="Cambria"/>
          <w:sz w:val="28"/>
          <w:szCs w:val="28"/>
        </w:rPr>
        <w:t>.</w:t>
      </w:r>
    </w:p>
    <w:p w:rsidR="000D7ED4" w:rsidRDefault="00C34AF6">
      <w:pPr>
        <w:spacing w:before="1" w:line="320" w:lineRule="exact"/>
        <w:ind w:left="1300" w:right="1516" w:hanging="36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 xml:space="preserve">j) </w:t>
      </w:r>
      <w:r>
        <w:rPr>
          <w:rFonts w:ascii="Cambria" w:eastAsia="Cambria" w:hAnsi="Cambria" w:cs="Cambria"/>
          <w:spacing w:val="56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D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>at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on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 xml:space="preserve">of </w:t>
      </w:r>
      <w:r>
        <w:rPr>
          <w:rFonts w:ascii="Cambria" w:eastAsia="Cambria" w:hAnsi="Cambria" w:cs="Cambria"/>
          <w:spacing w:val="-3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g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2"/>
          <w:sz w:val="28"/>
          <w:szCs w:val="28"/>
        </w:rPr>
        <w:t>y</w:t>
      </w:r>
      <w:r>
        <w:rPr>
          <w:rFonts w:ascii="Cambria" w:eastAsia="Cambria" w:hAnsi="Cambria" w:cs="Cambria"/>
          <w:sz w:val="28"/>
          <w:szCs w:val="28"/>
        </w:rPr>
        <w:t>s &amp;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Soft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B</w:t>
      </w:r>
      <w:r>
        <w:rPr>
          <w:rFonts w:ascii="Cambria" w:eastAsia="Cambria" w:hAnsi="Cambria" w:cs="Cambria"/>
          <w:sz w:val="28"/>
          <w:szCs w:val="28"/>
        </w:rPr>
        <w:t>alls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ackn</w:t>
      </w:r>
      <w:r>
        <w:rPr>
          <w:rFonts w:ascii="Cambria" w:eastAsia="Cambria" w:hAnsi="Cambria" w:cs="Cambria"/>
          <w:spacing w:val="-4"/>
          <w:sz w:val="28"/>
          <w:szCs w:val="28"/>
        </w:rPr>
        <w:t>o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le</w:t>
      </w:r>
      <w:r>
        <w:rPr>
          <w:rFonts w:ascii="Cambria" w:eastAsia="Cambria" w:hAnsi="Cambria" w:cs="Cambria"/>
          <w:spacing w:val="-2"/>
          <w:sz w:val="28"/>
          <w:szCs w:val="28"/>
        </w:rPr>
        <w:t>d</w:t>
      </w:r>
      <w:r>
        <w:rPr>
          <w:rFonts w:ascii="Cambria" w:eastAsia="Cambria" w:hAnsi="Cambria" w:cs="Cambria"/>
          <w:sz w:val="28"/>
          <w:szCs w:val="28"/>
        </w:rPr>
        <w:t>ged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th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ophy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st 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c</w:t>
      </w:r>
      <w:r>
        <w:rPr>
          <w:rFonts w:ascii="Cambria" w:eastAsia="Cambria" w:hAnsi="Cambria" w:cs="Cambria"/>
          <w:sz w:val="28"/>
          <w:szCs w:val="28"/>
        </w:rPr>
        <w:t xml:space="preserve">h </w:t>
      </w:r>
      <w:r>
        <w:rPr>
          <w:rFonts w:ascii="Cambria" w:eastAsia="Cambria" w:hAnsi="Cambria" w:cs="Cambria"/>
          <w:spacing w:val="-2"/>
          <w:sz w:val="28"/>
          <w:szCs w:val="28"/>
        </w:rPr>
        <w:t>w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ll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enable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t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 xml:space="preserve">e </w:t>
      </w:r>
      <w:r>
        <w:rPr>
          <w:rFonts w:ascii="Cambria" w:eastAsia="Cambria" w:hAnsi="Cambria" w:cs="Cambria"/>
          <w:spacing w:val="1"/>
          <w:sz w:val="28"/>
          <w:szCs w:val="28"/>
        </w:rPr>
        <w:t>c</w:t>
      </w:r>
      <w:r>
        <w:rPr>
          <w:rFonts w:ascii="Cambria" w:eastAsia="Cambria" w:hAnsi="Cambria" w:cs="Cambria"/>
          <w:spacing w:val="-2"/>
          <w:sz w:val="28"/>
          <w:szCs w:val="28"/>
        </w:rPr>
        <w:t>l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b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z w:val="28"/>
          <w:szCs w:val="28"/>
        </w:rPr>
        <w:t xml:space="preserve">d </w:t>
      </w:r>
      <w:r>
        <w:rPr>
          <w:rFonts w:ascii="Cambria" w:eastAsia="Cambria" w:hAnsi="Cambria" w:cs="Cambria"/>
          <w:spacing w:val="-2"/>
          <w:sz w:val="28"/>
          <w:szCs w:val="28"/>
        </w:rPr>
        <w:t>o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2"/>
          <w:sz w:val="28"/>
          <w:szCs w:val="28"/>
        </w:rPr>
        <w:t>s</w:t>
      </w:r>
      <w:r>
        <w:rPr>
          <w:rFonts w:ascii="Cambria" w:eastAsia="Cambria" w:hAnsi="Cambria" w:cs="Cambria"/>
          <w:sz w:val="28"/>
          <w:szCs w:val="28"/>
        </w:rPr>
        <w:t>m</w:t>
      </w:r>
      <w:r>
        <w:rPr>
          <w:rFonts w:ascii="Cambria" w:eastAsia="Cambria" w:hAnsi="Cambria" w:cs="Cambria"/>
          <w:spacing w:val="-1"/>
          <w:sz w:val="28"/>
          <w:szCs w:val="28"/>
        </w:rPr>
        <w:t>a</w:t>
      </w:r>
      <w:r>
        <w:rPr>
          <w:rFonts w:ascii="Cambria" w:eastAsia="Cambria" w:hAnsi="Cambria" w:cs="Cambria"/>
          <w:sz w:val="28"/>
          <w:szCs w:val="28"/>
        </w:rPr>
        <w:t>ll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1"/>
          <w:sz w:val="28"/>
          <w:szCs w:val="28"/>
        </w:rPr>
        <w:t>g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pacing w:val="-1"/>
          <w:sz w:val="28"/>
          <w:szCs w:val="28"/>
        </w:rPr>
        <w:t>f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s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pacing w:val="-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 xml:space="preserve">e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p</w:t>
      </w:r>
      <w:r>
        <w:rPr>
          <w:rFonts w:ascii="Cambria" w:eastAsia="Cambria" w:hAnsi="Cambria" w:cs="Cambria"/>
          <w:spacing w:val="1"/>
          <w:sz w:val="28"/>
          <w:szCs w:val="28"/>
        </w:rPr>
        <w:t>hi</w:t>
      </w:r>
      <w:r>
        <w:rPr>
          <w:rFonts w:ascii="Cambria" w:eastAsia="Cambria" w:hAnsi="Cambria" w:cs="Cambria"/>
          <w:sz w:val="28"/>
          <w:szCs w:val="28"/>
        </w:rPr>
        <w:t>es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are n</w:t>
      </w:r>
      <w:r>
        <w:rPr>
          <w:rFonts w:ascii="Cambria" w:eastAsia="Cambria" w:hAnsi="Cambria" w:cs="Cambria"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4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ded nor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n </w:t>
      </w:r>
      <w:r>
        <w:rPr>
          <w:rFonts w:ascii="Cambria" w:eastAsia="Cambria" w:hAnsi="Cambria" w:cs="Cambria"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 s</w:t>
      </w:r>
      <w:r>
        <w:rPr>
          <w:rFonts w:ascii="Cambria" w:eastAsia="Cambria" w:hAnsi="Cambria" w:cs="Cambria"/>
          <w:spacing w:val="-2"/>
          <w:sz w:val="28"/>
          <w:szCs w:val="28"/>
        </w:rPr>
        <w:t>c</w:t>
      </w:r>
      <w:r>
        <w:rPr>
          <w:rFonts w:ascii="Cambria" w:eastAsia="Cambria" w:hAnsi="Cambria" w:cs="Cambria"/>
          <w:spacing w:val="1"/>
          <w:sz w:val="28"/>
          <w:szCs w:val="28"/>
        </w:rPr>
        <w:t>h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2"/>
          <w:sz w:val="28"/>
          <w:szCs w:val="28"/>
        </w:rPr>
        <w:t>d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le</w:t>
      </w:r>
      <w:r>
        <w:rPr>
          <w:rFonts w:ascii="Cambria" w:eastAsia="Cambria" w:hAnsi="Cambria" w:cs="Cambria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o</w:t>
      </w:r>
      <w:r>
        <w:rPr>
          <w:rFonts w:ascii="Cambria" w:eastAsia="Cambria" w:hAnsi="Cambria" w:cs="Cambria"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8"/>
          <w:szCs w:val="28"/>
        </w:rPr>
        <w:t>be</w:t>
      </w:r>
      <w:r>
        <w:rPr>
          <w:rFonts w:ascii="Cambria" w:eastAsia="Cambria" w:hAnsi="Cambria" w:cs="Cambria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sz w:val="28"/>
          <w:szCs w:val="28"/>
        </w:rPr>
        <w:t>a</w:t>
      </w:r>
      <w:r>
        <w:rPr>
          <w:rFonts w:ascii="Cambria" w:eastAsia="Cambria" w:hAnsi="Cambria" w:cs="Cambria"/>
          <w:spacing w:val="1"/>
          <w:sz w:val="28"/>
          <w:szCs w:val="28"/>
        </w:rPr>
        <w:t>w</w:t>
      </w:r>
      <w:r>
        <w:rPr>
          <w:rFonts w:ascii="Cambria" w:eastAsia="Cambria" w:hAnsi="Cambria" w:cs="Cambria"/>
          <w:sz w:val="28"/>
          <w:szCs w:val="28"/>
        </w:rPr>
        <w:t>a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ded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 xml:space="preserve">n </w:t>
      </w:r>
      <w:r>
        <w:rPr>
          <w:rFonts w:ascii="Cambria" w:eastAsia="Cambria" w:hAnsi="Cambria" w:cs="Cambria"/>
          <w:spacing w:val="-3"/>
          <w:sz w:val="28"/>
          <w:szCs w:val="28"/>
        </w:rPr>
        <w:t>s</w:t>
      </w:r>
      <w:r>
        <w:rPr>
          <w:rFonts w:ascii="Cambria" w:eastAsia="Cambria" w:hAnsi="Cambria" w:cs="Cambria"/>
          <w:spacing w:val="1"/>
          <w:sz w:val="28"/>
          <w:szCs w:val="28"/>
        </w:rPr>
        <w:t>u</w:t>
      </w:r>
      <w:r>
        <w:rPr>
          <w:rFonts w:ascii="Cambria" w:eastAsia="Cambria" w:hAnsi="Cambria" w:cs="Cambria"/>
          <w:sz w:val="28"/>
          <w:szCs w:val="28"/>
        </w:rPr>
        <w:t>ppo</w:t>
      </w:r>
      <w:r>
        <w:rPr>
          <w:rFonts w:ascii="Cambria" w:eastAsia="Cambria" w:hAnsi="Cambria" w:cs="Cambria"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sz w:val="28"/>
          <w:szCs w:val="28"/>
        </w:rPr>
        <w:t>t</w:t>
      </w:r>
      <w:r>
        <w:rPr>
          <w:rFonts w:ascii="Cambria" w:eastAsia="Cambria" w:hAnsi="Cambria" w:cs="Cambria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spacing w:val="-3"/>
          <w:sz w:val="28"/>
          <w:szCs w:val="28"/>
        </w:rPr>
        <w:t>o</w:t>
      </w:r>
      <w:r>
        <w:rPr>
          <w:rFonts w:ascii="Cambria" w:eastAsia="Cambria" w:hAnsi="Cambria" w:cs="Cambria"/>
          <w:sz w:val="28"/>
          <w:szCs w:val="28"/>
        </w:rPr>
        <w:t>f m</w:t>
      </w:r>
      <w:r>
        <w:rPr>
          <w:rFonts w:ascii="Cambria" w:eastAsia="Cambria" w:hAnsi="Cambria" w:cs="Cambria"/>
          <w:spacing w:val="-1"/>
          <w:sz w:val="28"/>
          <w:szCs w:val="28"/>
        </w:rPr>
        <w:t>e</w:t>
      </w:r>
      <w:r>
        <w:rPr>
          <w:rFonts w:ascii="Cambria" w:eastAsia="Cambria" w:hAnsi="Cambria" w:cs="Cambria"/>
          <w:sz w:val="28"/>
          <w:szCs w:val="28"/>
        </w:rPr>
        <w:t>mb</w:t>
      </w:r>
      <w:r>
        <w:rPr>
          <w:rFonts w:ascii="Cambria" w:eastAsia="Cambria" w:hAnsi="Cambria" w:cs="Cambria"/>
          <w:spacing w:val="-1"/>
          <w:sz w:val="28"/>
          <w:szCs w:val="28"/>
        </w:rPr>
        <w:t>er</w:t>
      </w:r>
      <w:r>
        <w:rPr>
          <w:rFonts w:ascii="Cambria" w:eastAsia="Cambria" w:hAnsi="Cambria" w:cs="Cambria"/>
          <w:sz w:val="28"/>
          <w:szCs w:val="28"/>
        </w:rPr>
        <w:t>s e</w:t>
      </w:r>
      <w:r>
        <w:rPr>
          <w:rFonts w:ascii="Cambria" w:eastAsia="Cambria" w:hAnsi="Cambria" w:cs="Cambria"/>
          <w:spacing w:val="-1"/>
          <w:sz w:val="28"/>
          <w:szCs w:val="28"/>
        </w:rPr>
        <w:t>n</w:t>
      </w:r>
      <w:r>
        <w:rPr>
          <w:rFonts w:ascii="Cambria" w:eastAsia="Cambria" w:hAnsi="Cambria" w:cs="Cambria"/>
          <w:spacing w:val="1"/>
          <w:sz w:val="28"/>
          <w:szCs w:val="28"/>
        </w:rPr>
        <w:t>t</w:t>
      </w:r>
      <w:r>
        <w:rPr>
          <w:rFonts w:ascii="Cambria" w:eastAsia="Cambria" w:hAnsi="Cambria" w:cs="Cambria"/>
          <w:sz w:val="28"/>
          <w:szCs w:val="28"/>
        </w:rPr>
        <w:t>e</w:t>
      </w:r>
      <w:r>
        <w:rPr>
          <w:rFonts w:ascii="Cambria" w:eastAsia="Cambria" w:hAnsi="Cambria" w:cs="Cambria"/>
          <w:spacing w:val="-1"/>
          <w:sz w:val="28"/>
          <w:szCs w:val="28"/>
        </w:rPr>
        <w:t>r</w:t>
      </w:r>
      <w:r>
        <w:rPr>
          <w:rFonts w:ascii="Cambria" w:eastAsia="Cambria" w:hAnsi="Cambria" w:cs="Cambria"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sz w:val="28"/>
          <w:szCs w:val="28"/>
        </w:rPr>
        <w:t>ng.</w:t>
      </w:r>
    </w:p>
    <w:p w:rsidR="000D7ED4" w:rsidRDefault="00C34AF6">
      <w:pPr>
        <w:spacing w:line="320" w:lineRule="exact"/>
        <w:ind w:left="1300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Meet</w:t>
      </w:r>
      <w:r>
        <w:rPr>
          <w:rFonts w:ascii="Cambria" w:eastAsia="Cambria" w:hAnsi="Cambria" w:cs="Cambria"/>
          <w:b/>
          <w:spacing w:val="-2"/>
          <w:sz w:val="28"/>
          <w:szCs w:val="28"/>
        </w:rPr>
        <w:t>i</w:t>
      </w:r>
      <w:r>
        <w:rPr>
          <w:rFonts w:ascii="Cambria" w:eastAsia="Cambria" w:hAnsi="Cambria" w:cs="Cambria"/>
          <w:b/>
          <w:sz w:val="28"/>
          <w:szCs w:val="28"/>
        </w:rPr>
        <w:t>ng</w:t>
      </w:r>
      <w:r>
        <w:rPr>
          <w:rFonts w:ascii="Cambria" w:eastAsia="Cambria" w:hAnsi="Cambria" w:cs="Cambria"/>
          <w:b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</w:rPr>
        <w:t>C</w:t>
      </w:r>
      <w:r>
        <w:rPr>
          <w:rFonts w:ascii="Cambria" w:eastAsia="Cambria" w:hAnsi="Cambria" w:cs="Cambria"/>
          <w:b/>
          <w:spacing w:val="-3"/>
          <w:sz w:val="28"/>
          <w:szCs w:val="28"/>
        </w:rPr>
        <w:t>l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b/>
          <w:sz w:val="28"/>
          <w:szCs w:val="28"/>
        </w:rPr>
        <w:t>sed: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sz w:val="28"/>
          <w:szCs w:val="28"/>
        </w:rPr>
        <w:t>9.</w:t>
      </w:r>
      <w:r>
        <w:rPr>
          <w:rFonts w:ascii="Cambria" w:eastAsia="Cambria" w:hAnsi="Cambria" w:cs="Cambria"/>
          <w:b/>
          <w:spacing w:val="-1"/>
          <w:sz w:val="28"/>
          <w:szCs w:val="28"/>
        </w:rPr>
        <w:t>1</w:t>
      </w:r>
      <w:r>
        <w:rPr>
          <w:rFonts w:ascii="Cambria" w:eastAsia="Cambria" w:hAnsi="Cambria" w:cs="Cambria"/>
          <w:b/>
          <w:sz w:val="28"/>
          <w:szCs w:val="28"/>
        </w:rPr>
        <w:t>8pm</w:t>
      </w:r>
    </w:p>
    <w:p w:rsidR="000D7ED4" w:rsidRDefault="000D7ED4">
      <w:pPr>
        <w:spacing w:before="3" w:line="120" w:lineRule="exact"/>
        <w:rPr>
          <w:sz w:val="13"/>
          <w:szCs w:val="13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ind w:left="220"/>
        <w:rPr>
          <w:sz w:val="28"/>
          <w:szCs w:val="28"/>
        </w:rPr>
        <w:sectPr w:rsidR="000D7ED4">
          <w:headerReference w:type="default" r:id="rId55"/>
          <w:footerReference w:type="default" r:id="rId56"/>
          <w:pgSz w:w="12240" w:h="15840"/>
          <w:pgMar w:top="1380" w:right="0" w:bottom="0" w:left="1220" w:header="0" w:footer="71" w:gutter="0"/>
          <w:pgNumType w:start="16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9" type="#_x0000_t202" style="position:absolute;left:0;text-align:left;margin-left:66.35pt;margin-top:15.35pt;width:479.75pt;height:322.4pt;z-index:-399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92"/>
                    <w:gridCol w:w="1762"/>
                    <w:gridCol w:w="1697"/>
                    <w:gridCol w:w="1781"/>
                    <w:gridCol w:w="1745"/>
                  </w:tblGrid>
                  <w:tr w:rsidR="000D7ED4">
                    <w:trPr>
                      <w:trHeight w:hRule="exact" w:val="562"/>
                    </w:trPr>
                    <w:tc>
                      <w:tcPr>
                        <w:tcW w:w="2592" w:type="dxa"/>
                        <w:tcBorders>
                          <w:top w:val="single" w:sz="11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>
                        <w:pPr>
                          <w:spacing w:before="3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JOB</w:t>
                        </w:r>
                      </w:p>
                    </w:tc>
                    <w:tc>
                      <w:tcPr>
                        <w:tcW w:w="1762" w:type="dxa"/>
                        <w:tcBorders>
                          <w:top w:val="single" w:sz="11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3"/>
                            <w:sz w:val="24"/>
                            <w:szCs w:val="24"/>
                            <w:u w:val="thick" w:color="000000"/>
                          </w:rPr>
                          <w:t>P</w:t>
                        </w:r>
                        <w:r>
                          <w:rPr>
                            <w:b/>
                            <w:sz w:val="24"/>
                            <w:szCs w:val="24"/>
                            <w:u w:val="thick" w:color="000000"/>
                          </w:rPr>
                          <w:t>ERS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  <w:u w:val="thick" w:color="000000"/>
                          </w:rPr>
                          <w:t>O</w:t>
                        </w:r>
                        <w:r>
                          <w:rPr>
                            <w:b/>
                            <w:sz w:val="24"/>
                            <w:szCs w:val="24"/>
                            <w:u w:val="thick" w:color="000000"/>
                          </w:rPr>
                          <w:t>N IN</w:t>
                        </w: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CHA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>
                        <w:pPr>
                          <w:spacing w:before="1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b/>
                            <w:spacing w:val="-3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ERS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</w:tr>
                  <w:tr w:rsidR="000D7ED4">
                    <w:trPr>
                      <w:trHeight w:hRule="exact" w:val="1390"/>
                    </w:trPr>
                    <w:tc>
                      <w:tcPr>
                        <w:tcW w:w="25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>
                        <w:pPr>
                          <w:spacing w:before="12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7ED4" w:rsidRDefault="00C34AF6">
                        <w:pPr>
                          <w:ind w:left="102" w:right="116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ter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g 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or T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a/Co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ff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tc</w:t>
                        </w:r>
                      </w:p>
                    </w:tc>
                    <w:tc>
                      <w:tcPr>
                        <w:tcW w:w="17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z w:val="24"/>
                            <w:szCs w:val="24"/>
                          </w:rPr>
                          <w:t>ind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ow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m K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ug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 is</w:t>
                        </w:r>
                      </w:p>
                      <w:p w:rsidR="000D7ED4" w:rsidRDefault="00C34AF6">
                        <w:pPr>
                          <w:ind w:left="102" w:right="13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pur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si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the food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</w:tr>
                  <w:tr w:rsidR="000D7ED4">
                    <w:trPr>
                      <w:trHeight w:hRule="exact" w:val="562"/>
                    </w:trPr>
                    <w:tc>
                      <w:tcPr>
                        <w:tcW w:w="25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Heal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Cli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ic</w:t>
                        </w:r>
                      </w:p>
                    </w:tc>
                    <w:tc>
                      <w:tcPr>
                        <w:tcW w:w="17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Jo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pacing w:val="-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  <w:tc>
                      <w:tcPr>
                        <w:tcW w:w="17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</w:tr>
                  <w:tr w:rsidR="000D7ED4">
                    <w:trPr>
                      <w:trHeight w:hRule="exact" w:val="562"/>
                    </w:trPr>
                    <w:tc>
                      <w:tcPr>
                        <w:tcW w:w="25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ph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y 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ag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r</w:t>
                        </w: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(b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ys t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ph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ies)</w:t>
                        </w:r>
                      </w:p>
                    </w:tc>
                    <w:tc>
                      <w:tcPr>
                        <w:tcW w:w="17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z w:val="24"/>
                            <w:szCs w:val="24"/>
                          </w:rPr>
                          <w:t>ron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hm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dt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  <w:tc>
                      <w:tcPr>
                        <w:tcW w:w="17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</w:tr>
                  <w:tr w:rsidR="000D7ED4">
                    <w:trPr>
                      <w:trHeight w:hRule="exact" w:val="562"/>
                    </w:trPr>
                    <w:tc>
                      <w:tcPr>
                        <w:tcW w:w="25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-3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tual T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ph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ies</w:t>
                        </w:r>
                      </w:p>
                    </w:tc>
                    <w:tc>
                      <w:tcPr>
                        <w:tcW w:w="17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K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inda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ki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</w:tr>
                  <w:tr w:rsidR="000D7ED4">
                    <w:trPr>
                      <w:trHeight w:hRule="exact" w:val="1117"/>
                    </w:trPr>
                    <w:tc>
                      <w:tcPr>
                        <w:tcW w:w="25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before="1" w:line="260" w:lineRule="exact"/>
                          <w:ind w:left="102" w:right="15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t/set 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up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b/>
                            <w:spacing w:val="-2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le,</w:t>
                        </w: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Su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&amp;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M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on</w:t>
                        </w:r>
                      </w:p>
                    </w:tc>
                    <w:tc>
                      <w:tcPr>
                        <w:tcW w:w="17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z w:val="24"/>
                            <w:szCs w:val="24"/>
                          </w:rPr>
                          <w:t>ron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hm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dt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K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0D7ED4"/>
                    </w:tc>
                  </w:tr>
                  <w:tr w:rsidR="000D7ED4">
                    <w:trPr>
                      <w:trHeight w:hRule="exact" w:val="1666"/>
                    </w:trPr>
                    <w:tc>
                      <w:tcPr>
                        <w:tcW w:w="25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Ri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g 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 –Up,</w:t>
                        </w: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rr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(on 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aturday 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b/>
                            <w:spacing w:val="-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17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z w:val="24"/>
                            <w:szCs w:val="24"/>
                          </w:rPr>
                          <w:t>ron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hm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dt</w:t>
                        </w:r>
                      </w:p>
                    </w:tc>
                    <w:tc>
                      <w:tcPr>
                        <w:tcW w:w="1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m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ole-</w:t>
                        </w:r>
                      </w:p>
                      <w:p w:rsidR="000D7ED4" w:rsidRDefault="00C34AF6">
                        <w:pPr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urj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</w:p>
                      <w:p w:rsidR="000D7ED4" w:rsidRDefault="00C34AF6">
                        <w:pPr>
                          <w:ind w:left="102" w:right="11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Eddie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Ho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inn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e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 K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178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il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S</w:t>
                        </w:r>
                        <w:r>
                          <w:rPr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mons</w:t>
                        </w:r>
                      </w:p>
                      <w:p w:rsidR="000D7ED4" w:rsidRDefault="00C34AF6">
                        <w:pPr>
                          <w:ind w:left="102" w:right="10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nk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mons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nn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>teph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r>
                          <w:rPr>
                            <w:spacing w:val="4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z w:val="24"/>
                            <w:szCs w:val="24"/>
                          </w:rPr>
                          <w:t>nn</w:t>
                        </w:r>
                      </w:p>
                    </w:tc>
                    <w:tc>
                      <w:tcPr>
                        <w:tcW w:w="17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D7ED4" w:rsidRDefault="00C34AF6">
                        <w:pPr>
                          <w:spacing w:line="260" w:lineRule="exact"/>
                          <w:ind w:left="1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bles…s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nd</w:t>
                        </w:r>
                      </w:p>
                      <w:p w:rsidR="000D7ED4" w:rsidRDefault="00C34AF6">
                        <w:pPr>
                          <w:ind w:left="102" w:right="8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qu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st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 VCA that th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e put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t our 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z w:val="24"/>
                            <w:szCs w:val="24"/>
                          </w:rPr>
                          <w:t>side 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5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r use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to us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</w:tbl>
                <w:p w:rsidR="000D7ED4" w:rsidRDefault="000D7ED4"/>
              </w:txbxContent>
            </v:textbox>
            <w10:wrap anchorx="page"/>
          </v:shape>
        </w:pict>
      </w:r>
      <w:r>
        <w:rPr>
          <w:b/>
          <w:i/>
          <w:sz w:val="28"/>
          <w:szCs w:val="28"/>
        </w:rPr>
        <w:t>A</w:t>
      </w:r>
      <w:r>
        <w:rPr>
          <w:b/>
          <w:i/>
          <w:spacing w:val="1"/>
          <w:sz w:val="28"/>
          <w:szCs w:val="28"/>
        </w:rPr>
        <w:t>l</w:t>
      </w:r>
      <w:r>
        <w:rPr>
          <w:b/>
          <w:i/>
          <w:spacing w:val="-1"/>
          <w:sz w:val="28"/>
          <w:szCs w:val="28"/>
        </w:rPr>
        <w:t>l</w:t>
      </w:r>
      <w:r>
        <w:rPr>
          <w:b/>
          <w:i/>
          <w:spacing w:val="1"/>
          <w:sz w:val="28"/>
          <w:szCs w:val="28"/>
        </w:rPr>
        <w:t>o</w:t>
      </w:r>
      <w:r>
        <w:rPr>
          <w:b/>
          <w:i/>
          <w:spacing w:val="-2"/>
          <w:sz w:val="28"/>
          <w:szCs w:val="28"/>
        </w:rPr>
        <w:t>c</w:t>
      </w:r>
      <w:r>
        <w:rPr>
          <w:b/>
          <w:i/>
          <w:spacing w:val="1"/>
          <w:sz w:val="28"/>
          <w:szCs w:val="28"/>
        </w:rPr>
        <w:t>a</w:t>
      </w:r>
      <w:r>
        <w:rPr>
          <w:b/>
          <w:i/>
          <w:spacing w:val="-1"/>
          <w:sz w:val="28"/>
          <w:szCs w:val="28"/>
        </w:rPr>
        <w:t>ti</w:t>
      </w:r>
      <w:r>
        <w:rPr>
          <w:b/>
          <w:i/>
          <w:spacing w:val="1"/>
          <w:sz w:val="28"/>
          <w:szCs w:val="28"/>
        </w:rPr>
        <w:t>o</w:t>
      </w:r>
      <w:r>
        <w:rPr>
          <w:b/>
          <w:i/>
          <w:sz w:val="28"/>
          <w:szCs w:val="28"/>
        </w:rPr>
        <w:t>n of</w:t>
      </w:r>
      <w:r>
        <w:rPr>
          <w:b/>
          <w:i/>
          <w:spacing w:val="-2"/>
          <w:sz w:val="28"/>
          <w:szCs w:val="28"/>
        </w:rPr>
        <w:t xml:space="preserve"> </w:t>
      </w:r>
      <w:r>
        <w:rPr>
          <w:b/>
          <w:i/>
          <w:spacing w:val="-1"/>
          <w:sz w:val="28"/>
          <w:szCs w:val="28"/>
        </w:rPr>
        <w:t>J</w:t>
      </w:r>
      <w:r>
        <w:rPr>
          <w:b/>
          <w:i/>
          <w:spacing w:val="1"/>
          <w:sz w:val="28"/>
          <w:szCs w:val="28"/>
        </w:rPr>
        <w:t>o</w:t>
      </w:r>
      <w:r>
        <w:rPr>
          <w:b/>
          <w:i/>
          <w:spacing w:val="-1"/>
          <w:sz w:val="28"/>
          <w:szCs w:val="28"/>
        </w:rPr>
        <w:t>b</w:t>
      </w:r>
      <w:r>
        <w:rPr>
          <w:b/>
          <w:i/>
          <w:sz w:val="28"/>
          <w:szCs w:val="28"/>
        </w:rPr>
        <w:t>s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pacing w:val="-3"/>
          <w:sz w:val="28"/>
          <w:szCs w:val="28"/>
        </w:rPr>
        <w:t>f</w:t>
      </w:r>
      <w:r>
        <w:rPr>
          <w:b/>
          <w:i/>
          <w:spacing w:val="-1"/>
          <w:sz w:val="28"/>
          <w:szCs w:val="28"/>
        </w:rPr>
        <w:t>o</w:t>
      </w:r>
      <w:r>
        <w:rPr>
          <w:b/>
          <w:i/>
          <w:sz w:val="28"/>
          <w:szCs w:val="28"/>
        </w:rPr>
        <w:t>r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pacing w:val="-2"/>
          <w:sz w:val="28"/>
          <w:szCs w:val="28"/>
        </w:rPr>
        <w:t>2</w:t>
      </w:r>
      <w:r>
        <w:rPr>
          <w:b/>
          <w:i/>
          <w:spacing w:val="1"/>
          <w:sz w:val="28"/>
          <w:szCs w:val="28"/>
        </w:rPr>
        <w:t>0</w:t>
      </w:r>
      <w:r>
        <w:rPr>
          <w:b/>
          <w:i/>
          <w:spacing w:val="-1"/>
          <w:sz w:val="28"/>
          <w:szCs w:val="28"/>
        </w:rPr>
        <w:t>1</w:t>
      </w:r>
      <w:r>
        <w:rPr>
          <w:b/>
          <w:i/>
          <w:sz w:val="28"/>
          <w:szCs w:val="28"/>
        </w:rPr>
        <w:t>6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C</w:t>
      </w:r>
      <w:r>
        <w:rPr>
          <w:b/>
          <w:i/>
          <w:spacing w:val="-3"/>
          <w:sz w:val="28"/>
          <w:szCs w:val="28"/>
        </w:rPr>
        <w:t>h</w:t>
      </w:r>
      <w:r>
        <w:rPr>
          <w:b/>
          <w:i/>
          <w:spacing w:val="-4"/>
          <w:sz w:val="28"/>
          <w:szCs w:val="28"/>
        </w:rPr>
        <w:t>a</w:t>
      </w:r>
      <w:r>
        <w:rPr>
          <w:b/>
          <w:i/>
          <w:spacing w:val="4"/>
          <w:sz w:val="28"/>
          <w:szCs w:val="28"/>
        </w:rPr>
        <w:t>m</w:t>
      </w:r>
      <w:r>
        <w:rPr>
          <w:b/>
          <w:i/>
          <w:sz w:val="28"/>
          <w:szCs w:val="28"/>
        </w:rPr>
        <w:t>p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</w:t>
      </w:r>
      <w:r>
        <w:rPr>
          <w:b/>
          <w:i/>
          <w:spacing w:val="-1"/>
          <w:sz w:val="28"/>
          <w:szCs w:val="28"/>
        </w:rPr>
        <w:t>ho</w:t>
      </w:r>
      <w:r>
        <w:rPr>
          <w:b/>
          <w:i/>
          <w:sz w:val="28"/>
          <w:szCs w:val="28"/>
        </w:rPr>
        <w:t>w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" w:line="200" w:lineRule="exact"/>
      </w:pPr>
    </w:p>
    <w:tbl>
      <w:tblPr>
        <w:tblW w:w="0" w:type="auto"/>
        <w:tblInd w:w="6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2"/>
        <w:gridCol w:w="1762"/>
        <w:gridCol w:w="1697"/>
        <w:gridCol w:w="1781"/>
        <w:gridCol w:w="1745"/>
      </w:tblGrid>
      <w:tr w:rsidR="000D7ED4">
        <w:trPr>
          <w:trHeight w:hRule="exact" w:val="1114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 Dis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tle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y 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or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to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ag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L</w:t>
            </w:r>
          </w:p>
          <w:p w:rsidR="000D7ED4" w:rsidRDefault="00C34AF6">
            <w:pPr>
              <w:ind w:left="102" w:right="1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TTEE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 MEM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ERS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nds</w:t>
            </w:r>
          </w:p>
          <w:p w:rsidR="000D7ED4" w:rsidRDefault="00C34AF6">
            <w:pPr>
              <w:ind w:left="102" w:right="5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ht wo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838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ecre</w:t>
            </w:r>
            <w:r>
              <w:rPr>
                <w:b/>
                <w:sz w:val="24"/>
                <w:szCs w:val="24"/>
              </w:rPr>
              <w:t>ta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y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(in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icket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r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Rosie </w:t>
            </w:r>
            <w:r>
              <w:rPr>
                <w:spacing w:val="-1"/>
                <w:sz w:val="24"/>
                <w:szCs w:val="24"/>
              </w:rPr>
              <w:t>Ha</w:t>
            </w:r>
            <w:r>
              <w:rPr>
                <w:sz w:val="24"/>
                <w:szCs w:val="24"/>
              </w:rPr>
              <w:t>wkins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(Sun)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Rosie </w:t>
            </w:r>
            <w:r>
              <w:rPr>
                <w:spacing w:val="-1"/>
                <w:sz w:val="24"/>
                <w:szCs w:val="24"/>
              </w:rPr>
              <w:t>Ha</w:t>
            </w:r>
            <w:r>
              <w:rPr>
                <w:sz w:val="24"/>
                <w:szCs w:val="24"/>
              </w:rPr>
              <w:t>wkins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(Mon)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Vivienne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562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d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g)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Antho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Volpi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(Sund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thur 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son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(Mond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1117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before="1" w:line="260" w:lineRule="exact"/>
              <w:ind w:left="102" w:right="129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.. (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ss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ly)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</w:p>
          <w:p w:rsidR="000D7ED4" w:rsidRDefault="00C34AF6">
            <w:pPr>
              <w:ind w:left="102" w:right="7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kland (Sun &amp; Mond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562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ic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ph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e</w:t>
            </w:r>
          </w:p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 o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w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id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1114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t </w:t>
            </w:r>
            <w:r>
              <w:rPr>
                <w:b/>
                <w:spacing w:val="-1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tion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inn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il</w:t>
            </w:r>
            <w:r>
              <w:rPr>
                <w:spacing w:val="1"/>
                <w:sz w:val="24"/>
                <w:szCs w:val="24"/>
              </w:rPr>
              <w:t xml:space="preserve"> 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mons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w</w:t>
            </w:r>
          </w:p>
          <w:p w:rsidR="000D7ED4" w:rsidRDefault="00C34AF6">
            <w:pPr>
              <w:ind w:left="102" w:right="6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id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 (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ipt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 mon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1666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</w:t>
            </w:r>
            <w:r>
              <w:rPr>
                <w:b/>
                <w:spacing w:val="1"/>
                <w:sz w:val="24"/>
                <w:szCs w:val="24"/>
              </w:rPr>
              <w:t>ff</w:t>
            </w:r>
            <w:r>
              <w:rPr>
                <w:b/>
                <w:sz w:val="24"/>
                <w:szCs w:val="24"/>
              </w:rPr>
              <w:t>le</w:t>
            </w:r>
          </w:p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ol</w:t>
            </w:r>
            <w:r>
              <w:rPr>
                <w:spacing w:val="1"/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Cov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r…d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ted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rion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Vivienne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len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in</w:t>
            </w:r>
          </w:p>
          <w:p w:rsidR="000D7ED4" w:rsidRDefault="00C34AF6">
            <w:pPr>
              <w:ind w:left="102" w:right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volun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z w:val="24"/>
                <w:szCs w:val="24"/>
              </w:rPr>
              <w:t>to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le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ts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und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562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otog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ph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l 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rson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Rog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 is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leting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rid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grid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hke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562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Orde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 of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s/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Vivienne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838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Lia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si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 xml:space="preserve">ith 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</w:p>
          <w:p w:rsidR="000D7ED4" w:rsidRDefault="00C34AF6">
            <w:pPr>
              <w:ind w:left="102" w:right="81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Boo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g </w:t>
            </w:r>
            <w:r>
              <w:rPr>
                <w:b/>
                <w:spacing w:val="-2"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 a</w:t>
            </w:r>
            <w:r>
              <w:rPr>
                <w:b/>
                <w:spacing w:val="-1"/>
                <w:sz w:val="24"/>
                <w:szCs w:val="24"/>
              </w:rPr>
              <w:t>cc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ation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Vivienne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1114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Vivienne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lsh</w:t>
            </w:r>
          </w:p>
          <w:p w:rsidR="000D7ED4" w:rsidRDefault="00C34AF6">
            <w:pPr>
              <w:spacing w:before="1"/>
              <w:ind w:left="102" w:righ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ica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vison Christ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ne 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um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Klinz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th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$50.00</w:t>
            </w:r>
          </w:p>
          <w:p w:rsidR="000D7ED4" w:rsidRDefault="00C34AF6">
            <w:pPr>
              <w:spacing w:before="1"/>
              <w:ind w:left="102" w:righ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  <w:r>
              <w:rPr>
                <w:spacing w:val="-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>quival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 in pri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e don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ons</w:t>
            </w:r>
          </w:p>
        </w:tc>
      </w:tr>
      <w:tr w:rsidR="000D7ED4">
        <w:trPr>
          <w:trHeight w:hRule="exact" w:val="1117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s/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ts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Vivienne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lsh</w:t>
            </w:r>
          </w:p>
          <w:p w:rsidR="000D7ED4" w:rsidRDefault="00C34AF6">
            <w:pPr>
              <w:ind w:left="102" w:right="52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ole-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urj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Jo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838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si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</w:p>
          <w:p w:rsidR="000D7ED4" w:rsidRDefault="00C34AF6">
            <w:pPr>
              <w:ind w:left="102" w:right="6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/Do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ati</w:t>
            </w:r>
            <w:r>
              <w:rPr>
                <w:b/>
                <w:spacing w:val="-3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s to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ph</w:t>
            </w:r>
            <w:r>
              <w:rPr>
                <w:b/>
                <w:sz w:val="24"/>
                <w:szCs w:val="24"/>
              </w:rPr>
              <w:t xml:space="preserve">y </w:t>
            </w: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Vivienne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w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id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838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BIS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Coa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ol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y Cov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rion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</w:tbl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7" w:line="200" w:lineRule="exact"/>
      </w:pPr>
    </w:p>
    <w:p w:rsidR="000D7ED4" w:rsidRDefault="00C34AF6">
      <w:pPr>
        <w:spacing w:before="36"/>
        <w:ind w:right="68"/>
        <w:jc w:val="right"/>
        <w:rPr>
          <w:rFonts w:ascii="Courier New" w:eastAsia="Courier New" w:hAnsi="Courier New" w:cs="Courier New"/>
          <w:sz w:val="24"/>
          <w:szCs w:val="24"/>
        </w:rPr>
        <w:sectPr w:rsidR="000D7ED4">
          <w:headerReference w:type="default" r:id="rId57"/>
          <w:footerReference w:type="default" r:id="rId58"/>
          <w:pgSz w:w="12240" w:h="15840"/>
          <w:pgMar w:top="820" w:right="0" w:bottom="0" w:left="700" w:header="633" w:footer="0" w:gutter="0"/>
          <w:cols w:space="720"/>
        </w:sectPr>
      </w:pPr>
      <w:r>
        <w:pict>
          <v:group id="_x0000_s1167" style="position:absolute;left:0;text-align:left;margin-left:43.5pt;margin-top:-18pt;width:528.75pt;height:3pt;z-index:-3990;mso-position-horizontal-relative:page" coordorigin="870,-360" coordsize="10575,60">
            <v:shape id="_x0000_s1168" style="position:absolute;left:870;top:-360;width:10575;height:60" coordorigin="870,-360" coordsize="10575,60" path="m870,-360r10575,60e" filled="f" strokecolor="#6f2f9f" strokeweight="2.28pt">
              <v:path arrowok="t"/>
            </v:shape>
            <w10:wrap anchorx="page"/>
          </v:group>
        </w:pict>
      </w:r>
      <w:r>
        <w:rPr>
          <w:rFonts w:ascii="Courier New" w:eastAsia="Courier New" w:hAnsi="Courier New" w:cs="Courier New"/>
          <w:sz w:val="24"/>
          <w:szCs w:val="24"/>
        </w:rPr>
        <w:t>17</w:t>
      </w:r>
    </w:p>
    <w:p w:rsidR="000D7ED4" w:rsidRDefault="00C34AF6">
      <w:pPr>
        <w:spacing w:before="4" w:line="80" w:lineRule="exact"/>
        <w:rPr>
          <w:sz w:val="9"/>
          <w:szCs w:val="9"/>
        </w:rPr>
      </w:pPr>
      <w:r>
        <w:lastRenderedPageBreak/>
        <w:pict>
          <v:group id="_x0000_s1165" style="position:absolute;margin-left:33.05pt;margin-top:36.65pt;width:528.75pt;height:3pt;z-index:-3988;mso-position-horizontal-relative:page;mso-position-vertical-relative:page" coordorigin="661,733" coordsize="10575,60">
            <v:shape id="_x0000_s1166" style="position:absolute;left:661;top:733;width:10575;height:60" coordorigin="661,733" coordsize="10575,60" path="m661,733r10575,60e" filled="f" strokecolor="#6f2f9f" strokeweight="2.28pt">
              <v:path arrowok="t"/>
            </v:shape>
            <w10:wrap anchorx="page" anchory="page"/>
          </v:group>
        </w:pict>
      </w:r>
      <w:r>
        <w:pict>
          <v:group id="_x0000_s1163" style="position:absolute;margin-left:41.2pt;margin-top:744.4pt;width:528.75pt;height:3pt;z-index:-3989;mso-position-horizontal-relative:page;mso-position-vertical-relative:page" coordorigin="824,14888" coordsize="10575,60">
            <v:shape id="_x0000_s1164" style="position:absolute;left:824;top:14888;width:10575;height:60" coordorigin="824,14888" coordsize="10575,60" path="m824,14888r10575,60e" filled="f" strokecolor="#6f2f9f" strokeweight="2.28pt">
              <v:path arrowok="t"/>
            </v:shape>
            <w10:wrap anchorx="page" anchory="page"/>
          </v:group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2"/>
        <w:gridCol w:w="1762"/>
        <w:gridCol w:w="1697"/>
        <w:gridCol w:w="1781"/>
        <w:gridCol w:w="1745"/>
      </w:tblGrid>
      <w:tr w:rsidR="000D7ED4">
        <w:trPr>
          <w:trHeight w:hRule="exact" w:val="562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om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airport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to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rr</w:t>
            </w:r>
            <w:r>
              <w:rPr>
                <w:b/>
                <w:sz w:val="24"/>
                <w:szCs w:val="24"/>
              </w:rPr>
              <w:t>ival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Airp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rt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hut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lebus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us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838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 xml:space="preserve">t </w:t>
            </w:r>
            <w:r>
              <w:rPr>
                <w:b/>
                <w:spacing w:val="-2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ichael</w:t>
            </w:r>
          </w:p>
          <w:p w:rsidR="000D7ED4" w:rsidRDefault="00C34AF6">
            <w:pPr>
              <w:ind w:left="102" w:right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vy &amp;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tn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to 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d 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 to 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ow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Su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ay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1114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 xml:space="preserve">t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atie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loan</w:t>
            </w:r>
          </w:p>
          <w:p w:rsidR="000D7ED4" w:rsidRDefault="00C34AF6">
            <w:pPr>
              <w:ind w:left="102" w:right="14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&amp;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hu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 &amp;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 to 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ow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ay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Good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840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 xml:space="preserve">t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atie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loan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&amp;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hu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to ai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w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id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1114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</w:t>
            </w:r>
            <w:r>
              <w:rPr>
                <w:b/>
                <w:spacing w:val="-1"/>
                <w:sz w:val="24"/>
                <w:szCs w:val="24"/>
              </w:rPr>
              <w:t>ter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g 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or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ud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  <w:p w:rsidR="000D7ED4" w:rsidRDefault="00C34AF6">
            <w:pPr>
              <w:ind w:left="102" w:right="31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/Of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icials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&amp;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s,</w:t>
            </w:r>
            <w:r>
              <w:rPr>
                <w:b/>
                <w:spacing w:val="1"/>
                <w:sz w:val="24"/>
                <w:szCs w:val="24"/>
              </w:rPr>
              <w:t xml:space="preserve"> Sund</w:t>
            </w:r>
            <w:r>
              <w:rPr>
                <w:b/>
                <w:sz w:val="24"/>
                <w:szCs w:val="24"/>
              </w:rPr>
              <w:t xml:space="preserve">ay &amp; 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ay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Vivienne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ldwin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838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vite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Li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 xml:space="preserve"> Me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 to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&amp;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ith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Su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ay or</w:t>
            </w:r>
            <w:r>
              <w:rPr>
                <w:b/>
                <w:spacing w:val="-1"/>
                <w:sz w:val="24"/>
                <w:szCs w:val="24"/>
              </w:rPr>
              <w:t xml:space="preserve"> M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ay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Vivienne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286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Sh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Do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tion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286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Sh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qu</w:t>
            </w:r>
            <w:r>
              <w:rPr>
                <w:b/>
                <w:sz w:val="24"/>
                <w:szCs w:val="24"/>
              </w:rPr>
              <w:t>ir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wkins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howm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838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 xml:space="preserve">A 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3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.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Su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&amp;</w:t>
            </w:r>
            <w:r>
              <w:rPr>
                <w:b/>
                <w:spacing w:val="-1"/>
                <w:sz w:val="24"/>
                <w:szCs w:val="24"/>
              </w:rPr>
              <w:t xml:space="preserve"> M</w:t>
            </w:r>
            <w:r>
              <w:rPr>
                <w:b/>
                <w:sz w:val="24"/>
                <w:szCs w:val="24"/>
              </w:rPr>
              <w:t>on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we</w:t>
            </w:r>
            <w:r>
              <w:rPr>
                <w:sz w:val="24"/>
                <w:szCs w:val="24"/>
              </w:rPr>
              <w:t>nda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rr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(Sh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ring with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porting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Club)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  <w:tr w:rsidR="000D7ED4">
        <w:trPr>
          <w:trHeight w:hRule="exact" w:val="1116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to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y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Jo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C34AF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Vivienne</w:t>
            </w:r>
          </w:p>
          <w:p w:rsidR="000D7ED4" w:rsidRDefault="00C34AF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D7ED4" w:rsidRDefault="000D7ED4"/>
        </w:tc>
      </w:tr>
    </w:tbl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4" w:line="220" w:lineRule="exact"/>
        <w:rPr>
          <w:sz w:val="22"/>
          <w:szCs w:val="22"/>
        </w:rPr>
      </w:pPr>
    </w:p>
    <w:p w:rsidR="000D7ED4" w:rsidRDefault="00C34AF6">
      <w:pPr>
        <w:spacing w:before="36"/>
        <w:ind w:right="68"/>
        <w:jc w:val="right"/>
        <w:rPr>
          <w:rFonts w:ascii="Courier New" w:eastAsia="Courier New" w:hAnsi="Courier New" w:cs="Courier New"/>
          <w:sz w:val="24"/>
          <w:szCs w:val="24"/>
        </w:rPr>
        <w:sectPr w:rsidR="000D7ED4">
          <w:headerReference w:type="default" r:id="rId59"/>
          <w:footerReference w:type="default" r:id="rId60"/>
          <w:pgSz w:w="12240" w:h="15840"/>
          <w:pgMar w:top="1340" w:right="0" w:bottom="0" w:left="1220" w:header="0" w:footer="0" w:gutter="0"/>
          <w:cols w:space="720"/>
        </w:sectPr>
      </w:pPr>
      <w:r>
        <w:rPr>
          <w:rFonts w:ascii="Courier New" w:eastAsia="Courier New" w:hAnsi="Courier New" w:cs="Courier New"/>
          <w:sz w:val="24"/>
          <w:szCs w:val="24"/>
        </w:rPr>
        <w:t>18</w:t>
      </w:r>
    </w:p>
    <w:p w:rsidR="000D7ED4" w:rsidRDefault="000D7ED4">
      <w:pPr>
        <w:spacing w:before="9" w:line="140" w:lineRule="exact"/>
        <w:rPr>
          <w:sz w:val="15"/>
          <w:szCs w:val="15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39"/>
        <w:ind w:left="2372" w:right="3073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nu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-2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s of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 xml:space="preserve">the </w:t>
      </w:r>
      <w:r>
        <w:rPr>
          <w:b/>
          <w:spacing w:val="-1"/>
          <w:sz w:val="24"/>
          <w:szCs w:val="24"/>
          <w:u w:val="thick" w:color="000000"/>
        </w:rPr>
        <w:t>C</w:t>
      </w:r>
      <w:r>
        <w:rPr>
          <w:b/>
          <w:sz w:val="24"/>
          <w:szCs w:val="24"/>
          <w:u w:val="thick" w:color="000000"/>
        </w:rPr>
        <w:t>o</w:t>
      </w:r>
      <w:r>
        <w:rPr>
          <w:b/>
          <w:spacing w:val="-3"/>
          <w:sz w:val="24"/>
          <w:szCs w:val="24"/>
          <w:u w:val="thick" w:color="000000"/>
        </w:rPr>
        <w:t>mm</w:t>
      </w:r>
      <w:r>
        <w:rPr>
          <w:b/>
          <w:sz w:val="24"/>
          <w:szCs w:val="24"/>
          <w:u w:val="thick" w:color="000000"/>
        </w:rPr>
        <w:t>it</w:t>
      </w:r>
      <w:r>
        <w:rPr>
          <w:b/>
          <w:spacing w:val="-1"/>
          <w:sz w:val="24"/>
          <w:szCs w:val="24"/>
          <w:u w:val="thick" w:color="000000"/>
        </w:rPr>
        <w:t>te</w:t>
      </w:r>
      <w:r>
        <w:rPr>
          <w:b/>
          <w:sz w:val="24"/>
          <w:szCs w:val="24"/>
          <w:u w:val="thick" w:color="000000"/>
        </w:rPr>
        <w:t>e</w:t>
      </w:r>
      <w:r>
        <w:rPr>
          <w:b/>
          <w:spacing w:val="8"/>
          <w:sz w:val="24"/>
          <w:szCs w:val="24"/>
          <w:u w:val="thick" w:color="000000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-1"/>
          <w:sz w:val="24"/>
          <w:szCs w:val="24"/>
          <w:u w:val="thick" w:color="000000"/>
        </w:rPr>
        <w:t>ee</w:t>
      </w:r>
      <w:r>
        <w:rPr>
          <w:b/>
          <w:sz w:val="24"/>
          <w:szCs w:val="24"/>
          <w:u w:val="thick" w:color="000000"/>
        </w:rPr>
        <w:t>ting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s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>ay, 1</w:t>
      </w:r>
      <w:r>
        <w:rPr>
          <w:b/>
          <w:spacing w:val="3"/>
          <w:sz w:val="24"/>
          <w:szCs w:val="24"/>
          <w:u w:val="thick" w:color="000000"/>
        </w:rPr>
        <w:t>3</w:t>
      </w:r>
      <w:r>
        <w:rPr>
          <w:b/>
          <w:spacing w:val="-1"/>
          <w:position w:val="8"/>
          <w:sz w:val="16"/>
          <w:szCs w:val="16"/>
          <w:u w:val="thick" w:color="000000"/>
        </w:rPr>
        <w:t>th</w:t>
      </w:r>
      <w:r>
        <w:rPr>
          <w:b/>
          <w:spacing w:val="20"/>
          <w:position w:val="8"/>
          <w:sz w:val="16"/>
          <w:szCs w:val="16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J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>ly 2016</w:t>
      </w:r>
    </w:p>
    <w:p w:rsidR="000D7ED4" w:rsidRDefault="00C34AF6">
      <w:pPr>
        <w:spacing w:line="260" w:lineRule="exact"/>
        <w:ind w:left="3672" w:right="4371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  <w:u w:val="thick" w:color="000000"/>
        </w:rPr>
        <w:t>7.30</w:t>
      </w:r>
      <w:r>
        <w:rPr>
          <w:b/>
          <w:spacing w:val="1"/>
          <w:position w:val="-1"/>
          <w:sz w:val="24"/>
          <w:szCs w:val="24"/>
          <w:u w:val="thick" w:color="000000"/>
        </w:rPr>
        <w:t>p</w:t>
      </w:r>
      <w:r>
        <w:rPr>
          <w:b/>
          <w:position w:val="-1"/>
          <w:sz w:val="24"/>
          <w:szCs w:val="24"/>
          <w:u w:val="thick" w:color="000000"/>
        </w:rPr>
        <w:t>m</w:t>
      </w:r>
      <w:r>
        <w:rPr>
          <w:b/>
          <w:spacing w:val="-3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 xml:space="preserve">at Black </w:t>
      </w:r>
      <w:r>
        <w:rPr>
          <w:b/>
          <w:spacing w:val="1"/>
          <w:position w:val="-1"/>
          <w:sz w:val="24"/>
          <w:szCs w:val="24"/>
          <w:u w:val="thick" w:color="000000"/>
        </w:rPr>
        <w:t>H</w:t>
      </w:r>
      <w:r>
        <w:rPr>
          <w:b/>
          <w:position w:val="-1"/>
          <w:sz w:val="24"/>
          <w:szCs w:val="24"/>
          <w:u w:val="thick" w:color="000000"/>
        </w:rPr>
        <w:t>o</w:t>
      </w:r>
      <w:r>
        <w:rPr>
          <w:b/>
          <w:spacing w:val="-1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se</w:t>
      </w:r>
      <w:r>
        <w:rPr>
          <w:b/>
          <w:spacing w:val="1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I</w:t>
      </w:r>
      <w:r>
        <w:rPr>
          <w:b/>
          <w:spacing w:val="1"/>
          <w:position w:val="-1"/>
          <w:sz w:val="24"/>
          <w:szCs w:val="24"/>
          <w:u w:val="thick" w:color="000000"/>
        </w:rPr>
        <w:t>nn</w:t>
      </w:r>
      <w:r>
        <w:rPr>
          <w:b/>
          <w:position w:val="-1"/>
          <w:sz w:val="24"/>
          <w:szCs w:val="24"/>
          <w:u w:val="thick" w:color="000000"/>
        </w:rPr>
        <w:t xml:space="preserve">, </w:t>
      </w:r>
      <w:r>
        <w:rPr>
          <w:b/>
          <w:spacing w:val="-2"/>
          <w:position w:val="-1"/>
          <w:sz w:val="24"/>
          <w:szCs w:val="24"/>
          <w:u w:val="thick" w:color="000000"/>
        </w:rPr>
        <w:t>B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>l</w:t>
      </w:r>
      <w:r>
        <w:rPr>
          <w:b/>
          <w:spacing w:val="1"/>
          <w:position w:val="-1"/>
          <w:sz w:val="24"/>
          <w:szCs w:val="24"/>
          <w:u w:val="thick" w:color="000000"/>
        </w:rPr>
        <w:t>l</w:t>
      </w:r>
      <w:r>
        <w:rPr>
          <w:b/>
          <w:position w:val="-1"/>
          <w:sz w:val="24"/>
          <w:szCs w:val="24"/>
          <w:u w:val="thick" w:color="000000"/>
        </w:rPr>
        <w:t>a</w:t>
      </w:r>
    </w:p>
    <w:p w:rsidR="000D7ED4" w:rsidRDefault="000D7ED4">
      <w:pPr>
        <w:spacing w:before="7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100"/>
        <w:rPr>
          <w:sz w:val="24"/>
          <w:szCs w:val="24"/>
        </w:rPr>
      </w:pP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Mee</w:t>
      </w:r>
      <w:r>
        <w:rPr>
          <w:b/>
          <w:sz w:val="24"/>
          <w:szCs w:val="24"/>
        </w:rPr>
        <w:t xml:space="preserve">ting: </w:t>
      </w:r>
      <w:r>
        <w:rPr>
          <w:sz w:val="24"/>
          <w:szCs w:val="24"/>
        </w:rPr>
        <w:t>7.35pm.</w:t>
      </w:r>
    </w:p>
    <w:p w:rsidR="000D7ED4" w:rsidRDefault="000D7ED4">
      <w:pPr>
        <w:spacing w:before="1" w:line="280" w:lineRule="exact"/>
        <w:rPr>
          <w:sz w:val="28"/>
          <w:szCs w:val="28"/>
        </w:rPr>
      </w:pP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sz w:val="24"/>
          <w:szCs w:val="24"/>
        </w:rPr>
        <w:t>Apo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ogies: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ron</w:t>
      </w:r>
      <w:r>
        <w:rPr>
          <w:spacing w:val="3"/>
          <w:sz w:val="24"/>
          <w:szCs w:val="24"/>
        </w:rPr>
        <w:t>w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dt;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;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osie 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wkins</w:t>
      </w:r>
    </w:p>
    <w:p w:rsidR="000D7ED4" w:rsidRDefault="000D7ED4">
      <w:pPr>
        <w:spacing w:before="1" w:line="280" w:lineRule="exact"/>
        <w:rPr>
          <w:sz w:val="28"/>
          <w:szCs w:val="28"/>
        </w:rPr>
      </w:pP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s of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vio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s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ting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sz w:val="24"/>
          <w:szCs w:val="24"/>
        </w:rPr>
        <w:t xml:space="preserve">m)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        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s) P.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</w:p>
    <w:p w:rsidR="000D7ED4" w:rsidRDefault="000D7ED4">
      <w:pPr>
        <w:spacing w:before="1" w:line="280" w:lineRule="exact"/>
        <w:rPr>
          <w:sz w:val="28"/>
          <w:szCs w:val="28"/>
        </w:rPr>
      </w:pP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g: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sz w:val="24"/>
          <w:szCs w:val="24"/>
        </w:rPr>
        <w:t>Nil</w:t>
      </w:r>
    </w:p>
    <w:p w:rsidR="000D7ED4" w:rsidRDefault="000D7ED4">
      <w:pPr>
        <w:spacing w:before="1" w:line="280" w:lineRule="exact"/>
        <w:rPr>
          <w:sz w:val="28"/>
          <w:szCs w:val="28"/>
        </w:rPr>
      </w:pPr>
    </w:p>
    <w:p w:rsidR="000D7ED4" w:rsidRDefault="00C34AF6">
      <w:pPr>
        <w:ind w:left="1100" w:right="7886"/>
        <w:rPr>
          <w:sz w:val="24"/>
          <w:szCs w:val="24"/>
        </w:rPr>
      </w:pPr>
      <w:r>
        <w:rPr>
          <w:b/>
          <w:sz w:val="24"/>
          <w:szCs w:val="24"/>
        </w:rPr>
        <w:t>Co</w:t>
      </w:r>
      <w:r>
        <w:rPr>
          <w:b/>
          <w:spacing w:val="-1"/>
          <w:sz w:val="24"/>
          <w:szCs w:val="24"/>
        </w:rPr>
        <w:t>rre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/</w:t>
      </w:r>
      <w:r>
        <w:rPr>
          <w:b/>
          <w:spacing w:val="1"/>
          <w:sz w:val="24"/>
          <w:szCs w:val="24"/>
        </w:rPr>
        <w:t>Ou</w:t>
      </w:r>
      <w:r>
        <w:rPr>
          <w:b/>
          <w:sz w:val="24"/>
          <w:szCs w:val="24"/>
        </w:rPr>
        <w:t>t: B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ss 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g: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of the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sh for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 Tri colour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hdr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of</w:t>
      </w:r>
    </w:p>
    <w:p w:rsidR="000D7ED4" w:rsidRDefault="00C34AF6">
      <w:pPr>
        <w:ind w:left="1100" w:right="6708"/>
        <w:rPr>
          <w:sz w:val="24"/>
          <w:szCs w:val="24"/>
        </w:rPr>
      </w:pPr>
      <w:r>
        <w:rPr>
          <w:sz w:val="24"/>
          <w:szCs w:val="24"/>
        </w:rPr>
        <w:t>the don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the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me 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rnl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h. m)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             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s)</w:t>
      </w:r>
      <w:r>
        <w:rPr>
          <w:spacing w:val="2"/>
          <w:sz w:val="24"/>
          <w:szCs w:val="24"/>
        </w:rPr>
        <w:t xml:space="preserve"> J</w:t>
      </w:r>
      <w:r>
        <w:rPr>
          <w:sz w:val="24"/>
          <w:szCs w:val="24"/>
        </w:rPr>
        <w:t>. M</w:t>
      </w:r>
      <w:r>
        <w:rPr>
          <w:spacing w:val="1"/>
          <w:sz w:val="24"/>
          <w:szCs w:val="24"/>
        </w:rPr>
        <w:t>c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0D7ED4" w:rsidRDefault="000D7ED4">
      <w:pPr>
        <w:spacing w:before="16" w:line="260" w:lineRule="exact"/>
        <w:rPr>
          <w:sz w:val="26"/>
          <w:szCs w:val="26"/>
        </w:rPr>
      </w:pP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as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rer</w:t>
      </w:r>
      <w:r>
        <w:rPr>
          <w:b/>
          <w:sz w:val="24"/>
          <w:szCs w:val="24"/>
        </w:rPr>
        <w:t>’s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…(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’s Champ Show Rep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rt 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uss.)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</w:t>
      </w:r>
    </w:p>
    <w:p w:rsidR="000D7ED4" w:rsidRDefault="00C34AF6">
      <w:pPr>
        <w:ind w:left="1100" w:right="1818"/>
        <w:rPr>
          <w:sz w:val="24"/>
          <w:szCs w:val="24"/>
        </w:rPr>
      </w:pP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re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rsons not paid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rophi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2015, 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ls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viduals.</w:t>
      </w:r>
    </w:p>
    <w:p w:rsidR="000D7ED4" w:rsidRDefault="00C34AF6">
      <w:pPr>
        <w:ind w:left="1100" w:right="2237"/>
        <w:rPr>
          <w:sz w:val="24"/>
          <w:szCs w:val="24"/>
        </w:rPr>
      </w:pP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oph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3 mon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June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show m)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 M</w:t>
      </w:r>
      <w:r>
        <w:rPr>
          <w:spacing w:val="1"/>
          <w:sz w:val="24"/>
          <w:szCs w:val="24"/>
        </w:rPr>
        <w:t>c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          s) 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</w:p>
    <w:p w:rsidR="000D7ED4" w:rsidRDefault="000D7ED4">
      <w:pPr>
        <w:spacing w:line="280" w:lineRule="exact"/>
        <w:rPr>
          <w:sz w:val="28"/>
          <w:szCs w:val="28"/>
        </w:rPr>
      </w:pP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ts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sz w:val="24"/>
          <w:szCs w:val="24"/>
        </w:rPr>
        <w:t>Nil</w:t>
      </w:r>
    </w:p>
    <w:p w:rsidR="000D7ED4" w:rsidRDefault="00C34AF6">
      <w:pPr>
        <w:spacing w:before="5"/>
        <w:ind w:left="1100"/>
        <w:rPr>
          <w:sz w:val="24"/>
          <w:szCs w:val="24"/>
        </w:rPr>
      </w:pP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w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sz w:val="24"/>
          <w:szCs w:val="24"/>
        </w:rPr>
        <w:t xml:space="preserve">m)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. M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                            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s)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y</w:t>
      </w:r>
    </w:p>
    <w:p w:rsidR="000D7ED4" w:rsidRDefault="000D7ED4">
      <w:pPr>
        <w:spacing w:before="1" w:line="280" w:lineRule="exact"/>
        <w:rPr>
          <w:sz w:val="28"/>
          <w:szCs w:val="28"/>
        </w:rPr>
      </w:pP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sz w:val="24"/>
          <w:szCs w:val="24"/>
        </w:rPr>
        <w:t>Nil</w:t>
      </w:r>
    </w:p>
    <w:p w:rsidR="000D7ED4" w:rsidRDefault="00C34AF6">
      <w:pPr>
        <w:spacing w:before="5"/>
        <w:ind w:left="1100"/>
        <w:rPr>
          <w:sz w:val="24"/>
          <w:szCs w:val="24"/>
        </w:rPr>
      </w:pPr>
      <w:r>
        <w:rPr>
          <w:b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site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&amp;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sle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sz w:val="24"/>
          <w:szCs w:val="24"/>
        </w:rPr>
        <w:t>Nil</w:t>
      </w:r>
    </w:p>
    <w:p w:rsidR="000D7ED4" w:rsidRDefault="00C34AF6">
      <w:pPr>
        <w:spacing w:before="5"/>
        <w:ind w:left="1100"/>
        <w:rPr>
          <w:sz w:val="24"/>
          <w:szCs w:val="24"/>
        </w:rPr>
      </w:pPr>
      <w:r>
        <w:rPr>
          <w:b/>
          <w:sz w:val="24"/>
          <w:szCs w:val="24"/>
        </w:rPr>
        <w:t>Heal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spacing w:val="2"/>
          <w:sz w:val="24"/>
          <w:szCs w:val="24"/>
        </w:rPr>
        <w:t>Jo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 85 d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for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nic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 in 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njunction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onship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how 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’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sk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ich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ool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port.</w:t>
      </w:r>
    </w:p>
    <w:p w:rsidR="000D7ED4" w:rsidRDefault="00C34AF6">
      <w:pPr>
        <w:ind w:left="1100" w:right="2011"/>
        <w:rPr>
          <w:sz w:val="24"/>
          <w:szCs w:val="24"/>
        </w:rPr>
      </w:pPr>
      <w:r>
        <w:rPr>
          <w:sz w:val="24"/>
          <w:szCs w:val="24"/>
        </w:rPr>
        <w:t>50 plus do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 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book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in for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s…th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t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ubles in testing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on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3"/>
          <w:sz w:val="24"/>
          <w:szCs w:val="24"/>
        </w:rPr>
        <w:t>J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sted 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now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Anu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cli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ic site 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’d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run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nic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0D7ED4" w:rsidRDefault="00C34AF6">
      <w:pPr>
        <w:ind w:left="1100"/>
        <w:rPr>
          <w:sz w:val="24"/>
          <w:szCs w:val="24"/>
        </w:rPr>
        <w:sectPr w:rsidR="000D7ED4">
          <w:footerReference w:type="default" r:id="rId61"/>
          <w:pgSz w:w="12240" w:h="15840"/>
          <w:pgMar w:top="820" w:right="0" w:bottom="280" w:left="700" w:header="0" w:footer="217" w:gutter="0"/>
          <w:pgNumType w:start="19"/>
          <w:cols w:space="720"/>
        </w:sectPr>
      </w:pPr>
      <w:r>
        <w:rPr>
          <w:sz w:val="24"/>
          <w:szCs w:val="24"/>
        </w:rPr>
        <w:t xml:space="preserve">m)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. M</w:t>
      </w:r>
      <w:r>
        <w:rPr>
          <w:spacing w:val="1"/>
          <w:sz w:val="24"/>
          <w:szCs w:val="24"/>
        </w:rPr>
        <w:t>c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           s)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A. T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id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y</w:t>
      </w:r>
    </w:p>
    <w:p w:rsidR="000D7ED4" w:rsidRDefault="000D7ED4">
      <w:pPr>
        <w:spacing w:before="2" w:line="180" w:lineRule="exact"/>
        <w:rPr>
          <w:sz w:val="19"/>
          <w:szCs w:val="19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29" w:line="260" w:lineRule="exact"/>
        <w:ind w:left="1100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  <w:u w:val="thick" w:color="000000"/>
        </w:rPr>
        <w:t>G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er</w:t>
      </w:r>
      <w:r>
        <w:rPr>
          <w:b/>
          <w:position w:val="-1"/>
          <w:sz w:val="24"/>
          <w:szCs w:val="24"/>
          <w:u w:val="thick" w:color="000000"/>
        </w:rPr>
        <w:t>al</w:t>
      </w:r>
      <w:r>
        <w:rPr>
          <w:b/>
          <w:spacing w:val="3"/>
          <w:position w:val="-1"/>
          <w:sz w:val="24"/>
          <w:szCs w:val="24"/>
          <w:u w:val="thick" w:color="000000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B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>si</w:t>
      </w:r>
      <w:r>
        <w:rPr>
          <w:b/>
          <w:spacing w:val="1"/>
          <w:position w:val="-1"/>
          <w:sz w:val="24"/>
          <w:szCs w:val="24"/>
          <w:u w:val="thick" w:color="000000"/>
        </w:rPr>
        <w:t>n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ss</w:t>
      </w:r>
    </w:p>
    <w:p w:rsidR="000D7ED4" w:rsidRDefault="000D7ED4">
      <w:pPr>
        <w:spacing w:before="12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460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z w:val="24"/>
          <w:szCs w:val="24"/>
          <w:u w:val="thick" w:color="000000"/>
        </w:rPr>
        <w:t>Cha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1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io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s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ip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S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ow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2</w:t>
      </w:r>
      <w:r>
        <w:rPr>
          <w:b/>
          <w:spacing w:val="-2"/>
          <w:sz w:val="24"/>
          <w:szCs w:val="24"/>
          <w:u w:val="thick" w:color="000000"/>
        </w:rPr>
        <w:t>0</w:t>
      </w:r>
      <w:r>
        <w:rPr>
          <w:b/>
          <w:sz w:val="24"/>
          <w:szCs w:val="24"/>
          <w:u w:val="thick" w:color="000000"/>
        </w:rPr>
        <w:t>16</w:t>
      </w:r>
    </w:p>
    <w:p w:rsidR="000D7ED4" w:rsidRDefault="00C34AF6">
      <w:pPr>
        <w:spacing w:line="280" w:lineRule="exact"/>
        <w:ind w:left="2180"/>
        <w:rPr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rea</w:t>
      </w:r>
      <w:r>
        <w:rPr>
          <w:position w:val="-1"/>
          <w:sz w:val="24"/>
          <w:szCs w:val="24"/>
        </w:rPr>
        <w:t>su</w:t>
      </w:r>
      <w:r>
        <w:rPr>
          <w:spacing w:val="2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’s Repo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…</w:t>
      </w:r>
      <w:r>
        <w:rPr>
          <w:spacing w:val="2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ac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 sh</w:t>
      </w:r>
      <w:r>
        <w:rPr>
          <w:spacing w:val="-1"/>
          <w:position w:val="-1"/>
          <w:sz w:val="24"/>
          <w:szCs w:val="24"/>
        </w:rPr>
        <w:t>ee</w:t>
      </w:r>
      <w:r>
        <w:rPr>
          <w:position w:val="-1"/>
          <w:sz w:val="24"/>
          <w:szCs w:val="24"/>
        </w:rPr>
        <w:t>t</w:t>
      </w:r>
    </w:p>
    <w:p w:rsidR="000D7ED4" w:rsidRDefault="00C34AF6">
      <w:pPr>
        <w:spacing w:line="280" w:lineRule="exact"/>
        <w:ind w:left="2180"/>
        <w:rPr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position w:val="-1"/>
          <w:sz w:val="24"/>
          <w:szCs w:val="24"/>
        </w:rPr>
        <w:t xml:space="preserve">   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ophies… F</w:t>
      </w:r>
      <w:r>
        <w:rPr>
          <w:spacing w:val="-1"/>
          <w:position w:val="-1"/>
          <w:sz w:val="24"/>
          <w:szCs w:val="24"/>
        </w:rPr>
        <w:t>ee</w:t>
      </w:r>
      <w:r>
        <w:rPr>
          <w:position w:val="-1"/>
          <w:sz w:val="24"/>
          <w:szCs w:val="24"/>
        </w:rPr>
        <w:t>db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k</w:t>
      </w:r>
    </w:p>
    <w:p w:rsidR="000D7ED4" w:rsidRDefault="00C34AF6">
      <w:pPr>
        <w:spacing w:line="260" w:lineRule="exact"/>
        <w:ind w:left="2540"/>
        <w:rPr>
          <w:sz w:val="24"/>
          <w:szCs w:val="24"/>
        </w:rPr>
      </w:pPr>
      <w:r>
        <w:rPr>
          <w:sz w:val="24"/>
          <w:szCs w:val="24"/>
        </w:rPr>
        <w:t>…M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hted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the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ntation of the</w:t>
      </w:r>
    </w:p>
    <w:p w:rsidR="000D7ED4" w:rsidRDefault="00C34AF6">
      <w:pPr>
        <w:ind w:left="254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ophies &amp;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rop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table</w:t>
      </w:r>
    </w:p>
    <w:p w:rsidR="000D7ED4" w:rsidRDefault="00C34AF6">
      <w:pPr>
        <w:spacing w:before="2"/>
        <w:ind w:left="218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ons….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0D7ED4" w:rsidRDefault="00C34AF6">
      <w:pPr>
        <w:spacing w:line="260" w:lineRule="exact"/>
        <w:ind w:left="2540"/>
        <w:rPr>
          <w:sz w:val="24"/>
          <w:szCs w:val="24"/>
        </w:rPr>
      </w:pPr>
      <w:r>
        <w:rPr>
          <w:sz w:val="24"/>
          <w:szCs w:val="24"/>
        </w:rPr>
        <w:t>…… 85%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 xml:space="preserve">ost of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ophies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Rossettes/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ibbons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</w:p>
    <w:p w:rsidR="000D7ED4" w:rsidRDefault="00C34AF6">
      <w:pPr>
        <w:ind w:left="2540"/>
        <w:rPr>
          <w:sz w:val="24"/>
          <w:szCs w:val="24"/>
        </w:rPr>
      </w:pP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rom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tnetwo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urse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nin</w:t>
      </w:r>
    </w:p>
    <w:p w:rsidR="000D7ED4" w:rsidRDefault="00C34AF6">
      <w:pPr>
        <w:spacing w:before="2"/>
        <w:ind w:left="218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Au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…</w:t>
      </w:r>
      <w:r>
        <w:rPr>
          <w:spacing w:val="-1"/>
          <w:sz w:val="24"/>
          <w:szCs w:val="24"/>
        </w:rPr>
        <w:t>Fee</w:t>
      </w:r>
      <w:r>
        <w:rPr>
          <w:sz w:val="24"/>
          <w:szCs w:val="24"/>
        </w:rPr>
        <w:t>db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k</w:t>
      </w:r>
    </w:p>
    <w:p w:rsidR="000D7ED4" w:rsidRDefault="00C34AF6">
      <w:pPr>
        <w:spacing w:before="2" w:line="260" w:lineRule="exact"/>
        <w:ind w:left="2540" w:right="1827"/>
        <w:rPr>
          <w:sz w:val="24"/>
          <w:szCs w:val="24"/>
        </w:rPr>
      </w:pPr>
      <w:r>
        <w:rPr>
          <w:sz w:val="24"/>
          <w:szCs w:val="24"/>
        </w:rPr>
        <w:t>.......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 xml:space="preserve">bulous job done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our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olun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ho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lent Au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 one 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mprove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 futu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show is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ive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tors/sp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tators 10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5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nute</w:t>
      </w:r>
    </w:p>
    <w:p w:rsidR="000D7ED4" w:rsidRDefault="00C34AF6">
      <w:pPr>
        <w:spacing w:line="260" w:lineRule="exact"/>
        <w:ind w:left="2540"/>
        <w:rPr>
          <w:sz w:val="24"/>
          <w:szCs w:val="24"/>
        </w:rPr>
      </w:pP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 that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 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los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so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</w:p>
    <w:p w:rsidR="000D7ED4" w:rsidRDefault="00C34AF6">
      <w:pPr>
        <w:ind w:left="2540"/>
        <w:rPr>
          <w:sz w:val="24"/>
          <w:szCs w:val="24"/>
        </w:rPr>
      </w:pPr>
      <w:r>
        <w:rPr>
          <w:sz w:val="24"/>
          <w:szCs w:val="24"/>
        </w:rPr>
        <w:t>last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nute bids</w:t>
      </w:r>
    </w:p>
    <w:p w:rsidR="000D7ED4" w:rsidRDefault="00C34AF6">
      <w:pPr>
        <w:spacing w:before="2"/>
        <w:ind w:left="218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Co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ments</w:t>
      </w:r>
    </w:p>
    <w:p w:rsidR="000D7ED4" w:rsidRDefault="00C34AF6">
      <w:pPr>
        <w:spacing w:line="260" w:lineRule="exact"/>
        <w:ind w:left="2540" w:right="1768"/>
        <w:rPr>
          <w:sz w:val="24"/>
          <w:szCs w:val="24"/>
        </w:rPr>
      </w:pPr>
      <w:r>
        <w:rPr>
          <w:sz w:val="24"/>
          <w:szCs w:val="24"/>
        </w:rPr>
        <w:t>………C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 slice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toast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 their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if 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ld coin don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 su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>ss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50%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hospitali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osts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number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spr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ds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20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 xml:space="preserve">7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not all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d;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ups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rs;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 colle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&amp;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sort out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quip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&amp; store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;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volun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to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lop a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futu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;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ribut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ca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sl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 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drink mi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hich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lub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ul;</w:t>
      </w:r>
    </w:p>
    <w:p w:rsidR="000D7ED4" w:rsidRDefault="000D7ED4">
      <w:pPr>
        <w:spacing w:before="18" w:line="260" w:lineRule="exact"/>
        <w:rPr>
          <w:sz w:val="26"/>
          <w:szCs w:val="26"/>
        </w:rPr>
      </w:pPr>
    </w:p>
    <w:p w:rsidR="000D7ED4" w:rsidRDefault="00C34AF6">
      <w:pPr>
        <w:ind w:left="1460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z w:val="24"/>
          <w:szCs w:val="24"/>
          <w:u w:val="thick" w:color="000000"/>
        </w:rPr>
        <w:t>O</w:t>
      </w:r>
      <w:r>
        <w:rPr>
          <w:b/>
          <w:spacing w:val="1"/>
          <w:sz w:val="24"/>
          <w:szCs w:val="24"/>
          <w:u w:val="thick" w:color="000000"/>
        </w:rPr>
        <w:t>p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n</w:t>
      </w:r>
      <w:r>
        <w:rPr>
          <w:b/>
          <w:spacing w:val="1"/>
          <w:sz w:val="24"/>
          <w:szCs w:val="24"/>
          <w:u w:val="thick" w:color="000000"/>
        </w:rPr>
        <w:t xml:space="preserve"> Sh</w:t>
      </w:r>
      <w:r>
        <w:rPr>
          <w:b/>
          <w:spacing w:val="-2"/>
          <w:sz w:val="24"/>
          <w:szCs w:val="24"/>
          <w:u w:val="thick" w:color="000000"/>
        </w:rPr>
        <w:t>o</w:t>
      </w:r>
      <w:r>
        <w:rPr>
          <w:b/>
          <w:sz w:val="24"/>
          <w:szCs w:val="24"/>
          <w:u w:val="thick" w:color="000000"/>
        </w:rPr>
        <w:t>w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2016</w:t>
      </w:r>
    </w:p>
    <w:p w:rsidR="000D7ED4" w:rsidRDefault="00C34AF6">
      <w:pPr>
        <w:spacing w:line="260" w:lineRule="exact"/>
        <w:ind w:left="182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T</w:t>
      </w:r>
      <w:r>
        <w:rPr>
          <w:spacing w:val="-1"/>
          <w:sz w:val="24"/>
          <w:szCs w:val="24"/>
          <w:u w:val="single" w:color="000000"/>
        </w:rPr>
        <w:t>r</w:t>
      </w:r>
      <w:r>
        <w:rPr>
          <w:sz w:val="24"/>
          <w:szCs w:val="24"/>
          <w:u w:val="single" w:color="000000"/>
        </w:rPr>
        <w:t>ophies</w:t>
      </w:r>
    </w:p>
    <w:p w:rsidR="000D7ED4" w:rsidRDefault="00C34AF6">
      <w:pPr>
        <w:ind w:left="1820" w:right="1766"/>
        <w:rPr>
          <w:sz w:val="24"/>
          <w:szCs w:val="24"/>
        </w:rPr>
      </w:pPr>
      <w:r>
        <w:rPr>
          <w:sz w:val="24"/>
          <w:szCs w:val="24"/>
        </w:rPr>
        <w:t>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ontrol if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top ups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it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rs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on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don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ions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Rosettes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l be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d..</w:t>
      </w:r>
    </w:p>
    <w:p w:rsidR="000D7ED4" w:rsidRDefault="00C34AF6">
      <w:pPr>
        <w:ind w:left="1820"/>
        <w:rPr>
          <w:sz w:val="24"/>
          <w:szCs w:val="24"/>
        </w:rPr>
      </w:pPr>
      <w:r>
        <w:rPr>
          <w:spacing w:val="1"/>
          <w:sz w:val="24"/>
          <w:szCs w:val="24"/>
          <w:u w:val="single" w:color="000000"/>
        </w:rPr>
        <w:t>S</w:t>
      </w:r>
      <w:r>
        <w:rPr>
          <w:spacing w:val="-1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h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dule C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tal</w:t>
      </w:r>
      <w:r>
        <w:rPr>
          <w:spacing w:val="2"/>
          <w:sz w:val="24"/>
          <w:szCs w:val="24"/>
          <w:u w:val="single" w:color="000000"/>
        </w:rPr>
        <w:t>o</w:t>
      </w:r>
      <w:r>
        <w:rPr>
          <w:spacing w:val="-2"/>
          <w:sz w:val="24"/>
          <w:szCs w:val="24"/>
          <w:u w:val="single" w:color="000000"/>
        </w:rPr>
        <w:t>g</w:t>
      </w:r>
      <w:r>
        <w:rPr>
          <w:sz w:val="24"/>
          <w:szCs w:val="24"/>
          <w:u w:val="single" w:color="000000"/>
        </w:rPr>
        <w:t>u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s</w:t>
      </w:r>
    </w:p>
    <w:p w:rsidR="000D7ED4" w:rsidRDefault="00C34AF6">
      <w:pPr>
        <w:ind w:left="1820" w:right="2770"/>
        <w:rPr>
          <w:sz w:val="24"/>
          <w:szCs w:val="24"/>
        </w:rPr>
      </w:pPr>
      <w:r>
        <w:rPr>
          <w:sz w:val="24"/>
          <w:szCs w:val="24"/>
        </w:rPr>
        <w:t>Online Provid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to be</w:t>
      </w:r>
      <w:r>
        <w:rPr>
          <w:spacing w:val="-1"/>
          <w:sz w:val="24"/>
          <w:szCs w:val="24"/>
        </w:rPr>
        <w:t xml:space="preserve"> 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ted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 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ho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made 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knowl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ms with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o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 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onship show.</w:t>
      </w:r>
    </w:p>
    <w:p w:rsidR="000D7ED4" w:rsidRDefault="00C34AF6">
      <w:pPr>
        <w:ind w:left="182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C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te</w:t>
      </w:r>
      <w:r>
        <w:rPr>
          <w:spacing w:val="-1"/>
          <w:sz w:val="24"/>
          <w:szCs w:val="24"/>
          <w:u w:val="single" w:color="000000"/>
        </w:rPr>
        <w:t>r</w:t>
      </w:r>
      <w:r>
        <w:rPr>
          <w:sz w:val="24"/>
          <w:szCs w:val="24"/>
          <w:u w:val="single" w:color="000000"/>
        </w:rPr>
        <w:t>ing</w:t>
      </w:r>
    </w:p>
    <w:p w:rsidR="000D7ED4" w:rsidRDefault="00C34AF6">
      <w:pPr>
        <w:ind w:left="1820"/>
        <w:rPr>
          <w:sz w:val="24"/>
          <w:szCs w:val="24"/>
        </w:rPr>
      </w:pP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hib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tors to be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d to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plate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 xml:space="preserve">or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rnoon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…hotw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is</w:t>
      </w:r>
    </w:p>
    <w:p w:rsidR="000D7ED4" w:rsidRDefault="00C34AF6">
      <w:pPr>
        <w:ind w:left="1820" w:right="4554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to make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viduals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 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0D7ED4" w:rsidRDefault="00C34AF6">
      <w:pPr>
        <w:ind w:left="1820"/>
        <w:rPr>
          <w:sz w:val="24"/>
          <w:szCs w:val="24"/>
        </w:rPr>
      </w:pP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ider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 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that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’d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</w:t>
      </w:r>
    </w:p>
    <w:p w:rsidR="000D7ED4" w:rsidRDefault="00C34AF6">
      <w:pPr>
        <w:ind w:left="1820"/>
        <w:rPr>
          <w:sz w:val="24"/>
          <w:szCs w:val="24"/>
        </w:rPr>
      </w:pPr>
      <w:r>
        <w:rPr>
          <w:sz w:val="24"/>
          <w:szCs w:val="24"/>
        </w:rPr>
        <w:t>Compu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Sash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but drop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down 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 si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0" w:line="220" w:lineRule="exact"/>
        <w:rPr>
          <w:sz w:val="22"/>
          <w:szCs w:val="22"/>
        </w:rPr>
      </w:pPr>
    </w:p>
    <w:p w:rsidR="000D7ED4" w:rsidRDefault="00C34AF6">
      <w:pPr>
        <w:ind w:left="1460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-2"/>
          <w:sz w:val="24"/>
          <w:szCs w:val="24"/>
          <w:u w:val="thick" w:color="000000"/>
        </w:rPr>
        <w:t>G</w:t>
      </w:r>
      <w:r>
        <w:rPr>
          <w:b/>
          <w:sz w:val="24"/>
          <w:szCs w:val="24"/>
          <w:u w:val="thick" w:color="000000"/>
        </w:rPr>
        <w:t>M</w:t>
      </w:r>
    </w:p>
    <w:p w:rsidR="000D7ED4" w:rsidRDefault="00C34AF6">
      <w:pPr>
        <w:spacing w:line="260" w:lineRule="exact"/>
        <w:ind w:left="182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Nominations for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Com</w:t>
      </w:r>
      <w:r>
        <w:rPr>
          <w:spacing w:val="1"/>
          <w:sz w:val="24"/>
          <w:szCs w:val="24"/>
          <w:u w:val="single" w:color="000000"/>
        </w:rPr>
        <w:t>m</w:t>
      </w:r>
      <w:r>
        <w:rPr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t</w:t>
      </w:r>
      <w:r>
        <w:rPr>
          <w:sz w:val="24"/>
          <w:szCs w:val="24"/>
          <w:u w:val="single" w:color="000000"/>
        </w:rPr>
        <w:t>tee</w:t>
      </w:r>
    </w:p>
    <w:p w:rsidR="000D7ED4" w:rsidRDefault="00C34AF6">
      <w:pPr>
        <w:ind w:left="1820" w:right="2174"/>
        <w:rPr>
          <w:sz w:val="24"/>
          <w:szCs w:val="24"/>
        </w:rPr>
        <w:sectPr w:rsidR="000D7ED4">
          <w:pgSz w:w="12240" w:h="15840"/>
          <w:pgMar w:top="800" w:right="0" w:bottom="280" w:left="700" w:header="0" w:footer="217" w:gutter="0"/>
          <w:cols w:space="720"/>
        </w:sectPr>
      </w:pP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&amp; O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 20</w:t>
      </w:r>
      <w:r>
        <w:rPr>
          <w:spacing w:val="-1"/>
          <w:sz w:val="24"/>
          <w:szCs w:val="24"/>
        </w:rPr>
        <w:t>1</w:t>
      </w:r>
      <w:r>
        <w:rPr>
          <w:spacing w:val="1"/>
          <w:sz w:val="24"/>
          <w:szCs w:val="24"/>
        </w:rPr>
        <w:t>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17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 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re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ived:</w:t>
      </w:r>
    </w:p>
    <w:p w:rsidR="000D7ED4" w:rsidRDefault="00C34AF6">
      <w:pPr>
        <w:spacing w:before="72"/>
        <w:ind w:left="1680" w:right="6404" w:firstLine="60"/>
        <w:rPr>
          <w:sz w:val="24"/>
          <w:szCs w:val="24"/>
        </w:rPr>
      </w:pPr>
      <w:r>
        <w:lastRenderedPageBreak/>
        <w:pict>
          <v:group id="_x0000_s1161" style="position:absolute;left:0;text-align:left;margin-left:41.35pt;margin-top:31.6pt;width:528.75pt;height:3pt;z-index:-3987;mso-position-horizontal-relative:page;mso-position-vertical-relative:page" coordorigin="827,632" coordsize="10575,60">
            <v:shape id="_x0000_s1162" style="position:absolute;left:827;top:632;width:10575;height:60" coordorigin="827,632" coordsize="10575,60" path="m827,632r10575,60e" filled="f" strokecolor="#6f2f9f" strokeweight="2.28pt">
              <v:path arrowok="t"/>
            </v:shape>
            <w10:wrap anchorx="page" anchory="page"/>
          </v:group>
        </w:pic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t:</w:t>
      </w:r>
      <w:r>
        <w:rPr>
          <w:b/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rson </w:t>
      </w:r>
      <w:r>
        <w:rPr>
          <w:b/>
          <w:sz w:val="24"/>
          <w:szCs w:val="24"/>
        </w:rPr>
        <w:t>Vi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t: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ecre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y: </w:t>
      </w:r>
      <w:r>
        <w:rPr>
          <w:sz w:val="24"/>
          <w:szCs w:val="24"/>
        </w:rPr>
        <w:t>Vivi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b/>
          <w:sz w:val="24"/>
          <w:szCs w:val="24"/>
        </w:rPr>
        <w:t>Ass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.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: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ole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as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w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wid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y </w:t>
      </w:r>
      <w:r>
        <w:rPr>
          <w:b/>
          <w:sz w:val="24"/>
          <w:szCs w:val="24"/>
        </w:rPr>
        <w:t>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it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ee</w:t>
      </w:r>
      <w:r>
        <w:rPr>
          <w:b/>
          <w:sz w:val="24"/>
          <w:szCs w:val="24"/>
        </w:rPr>
        <w:t>:</w:t>
      </w:r>
    </w:p>
    <w:p w:rsidR="000D7ED4" w:rsidRDefault="00C34AF6">
      <w:pPr>
        <w:spacing w:line="260" w:lineRule="exact"/>
        <w:ind w:left="1680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ow; 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; </w:t>
      </w:r>
      <w:r>
        <w:rPr>
          <w:spacing w:val="3"/>
          <w:sz w:val="24"/>
          <w:szCs w:val="24"/>
        </w:rPr>
        <w:t>J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s;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teph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W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nn;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;</w:t>
      </w:r>
    </w:p>
    <w:p w:rsidR="000D7ED4" w:rsidRDefault="00C34AF6">
      <w:pPr>
        <w:ind w:left="1680"/>
        <w:rPr>
          <w:sz w:val="24"/>
          <w:szCs w:val="24"/>
        </w:rPr>
      </w:pPr>
      <w:r>
        <w:rPr>
          <w:sz w:val="24"/>
          <w:szCs w:val="24"/>
        </w:rPr>
        <w:t>Ron Ho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;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ie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0D7ED4" w:rsidRDefault="00C34AF6">
      <w:pPr>
        <w:ind w:left="1680" w:right="2299"/>
        <w:rPr>
          <w:sz w:val="24"/>
          <w:szCs w:val="24"/>
        </w:rPr>
      </w:pPr>
      <w:r>
        <w:rPr>
          <w:sz w:val="24"/>
          <w:szCs w:val="24"/>
        </w:rPr>
        <w:t>As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 o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nominations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rers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&amp;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these 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s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unoppos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0D7ED4" w:rsidRDefault="000D7ED4">
      <w:pPr>
        <w:spacing w:before="1" w:line="280" w:lineRule="exact"/>
        <w:rPr>
          <w:sz w:val="28"/>
          <w:szCs w:val="28"/>
        </w:rPr>
      </w:pPr>
    </w:p>
    <w:p w:rsidR="000D7ED4" w:rsidRDefault="00C34AF6">
      <w:pPr>
        <w:ind w:left="1380"/>
        <w:rPr>
          <w:sz w:val="24"/>
          <w:szCs w:val="24"/>
        </w:rPr>
      </w:pPr>
      <w:r>
        <w:rPr>
          <w:b/>
          <w:sz w:val="24"/>
          <w:szCs w:val="24"/>
        </w:rPr>
        <w:t xml:space="preserve">4.  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pacing w:val="-2"/>
          <w:sz w:val="24"/>
          <w:szCs w:val="24"/>
          <w:u w:val="thick" w:color="000000"/>
        </w:rPr>
        <w:t>G</w:t>
      </w:r>
      <w:r>
        <w:rPr>
          <w:b/>
          <w:sz w:val="24"/>
          <w:szCs w:val="24"/>
          <w:u w:val="thick" w:color="000000"/>
        </w:rPr>
        <w:t>M</w:t>
      </w:r>
    </w:p>
    <w:p w:rsidR="000D7ED4" w:rsidRDefault="00C34AF6">
      <w:pPr>
        <w:spacing w:line="260" w:lineRule="exact"/>
        <w:ind w:left="174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Ch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</w:t>
      </w:r>
      <w:r>
        <w:rPr>
          <w:spacing w:val="-2"/>
          <w:sz w:val="24"/>
          <w:szCs w:val="24"/>
          <w:u w:val="single" w:color="000000"/>
        </w:rPr>
        <w:t>g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s to</w:t>
      </w:r>
      <w:r>
        <w:rPr>
          <w:spacing w:val="3"/>
          <w:sz w:val="24"/>
          <w:szCs w:val="24"/>
          <w:u w:val="single" w:color="000000"/>
        </w:rPr>
        <w:t xml:space="preserve"> B</w:t>
      </w:r>
      <w:r>
        <w:rPr>
          <w:spacing w:val="-4"/>
          <w:sz w:val="24"/>
          <w:szCs w:val="24"/>
          <w:u w:val="single" w:color="000000"/>
        </w:rPr>
        <w:t>y</w:t>
      </w:r>
      <w:r>
        <w:rPr>
          <w:spacing w:val="2"/>
          <w:sz w:val="24"/>
          <w:szCs w:val="24"/>
          <w:u w:val="single" w:color="000000"/>
        </w:rPr>
        <w:t>-</w:t>
      </w:r>
      <w:r>
        <w:rPr>
          <w:spacing w:val="-3"/>
          <w:sz w:val="24"/>
          <w:szCs w:val="24"/>
          <w:u w:val="single" w:color="000000"/>
        </w:rPr>
        <w:t>L</w:t>
      </w:r>
      <w:r>
        <w:rPr>
          <w:spacing w:val="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w</w:t>
      </w:r>
      <w:r>
        <w:rPr>
          <w:spacing w:val="1"/>
          <w:sz w:val="24"/>
          <w:szCs w:val="24"/>
          <w:u w:val="single" w:color="000000"/>
        </w:rPr>
        <w:t>s</w:t>
      </w:r>
      <w:r>
        <w:rPr>
          <w:sz w:val="24"/>
          <w:szCs w:val="24"/>
        </w:rPr>
        <w:t>…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Co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</w:p>
    <w:p w:rsidR="000D7ED4" w:rsidRDefault="00C34AF6">
      <w:pPr>
        <w:ind w:left="174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sh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ts</w:t>
      </w:r>
    </w:p>
    <w:p w:rsidR="000D7ED4" w:rsidRDefault="00C34AF6">
      <w:pPr>
        <w:ind w:left="174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Nominations for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 xml:space="preserve">2018 </w:t>
      </w:r>
      <w:r>
        <w:rPr>
          <w:spacing w:val="2"/>
          <w:sz w:val="24"/>
          <w:szCs w:val="24"/>
          <w:u w:val="single" w:color="000000"/>
        </w:rPr>
        <w:t>J</w:t>
      </w:r>
      <w:r>
        <w:rPr>
          <w:spacing w:val="-2"/>
          <w:sz w:val="24"/>
          <w:szCs w:val="24"/>
          <w:u w:val="single" w:color="000000"/>
        </w:rPr>
        <w:t>u</w:t>
      </w:r>
      <w:r>
        <w:rPr>
          <w:sz w:val="24"/>
          <w:szCs w:val="24"/>
          <w:u w:val="single" w:color="000000"/>
        </w:rPr>
        <w:t>d</w:t>
      </w:r>
      <w:r>
        <w:rPr>
          <w:spacing w:val="-2"/>
          <w:sz w:val="24"/>
          <w:szCs w:val="24"/>
          <w:u w:val="single" w:color="000000"/>
        </w:rPr>
        <w:t>g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s</w:t>
      </w:r>
    </w:p>
    <w:p w:rsidR="000D7ED4" w:rsidRDefault="00C34AF6">
      <w:pPr>
        <w:ind w:left="2100" w:right="1922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; 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r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 xml:space="preserve">ived,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ick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&amp;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Eub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nk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USA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so th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 Th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l be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 an inv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tation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ub’s 2018 Championsh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how.</w:t>
      </w:r>
    </w:p>
    <w:p w:rsidR="000D7ED4" w:rsidRDefault="000D7ED4">
      <w:pPr>
        <w:spacing w:before="3" w:line="280" w:lineRule="exact"/>
        <w:rPr>
          <w:sz w:val="28"/>
          <w:szCs w:val="28"/>
        </w:rPr>
      </w:pPr>
    </w:p>
    <w:p w:rsidR="000D7ED4" w:rsidRDefault="00C34AF6">
      <w:pPr>
        <w:ind w:left="1740" w:right="8424" w:hanging="360"/>
        <w:rPr>
          <w:sz w:val="24"/>
          <w:szCs w:val="24"/>
        </w:rPr>
      </w:pPr>
      <w:r>
        <w:rPr>
          <w:b/>
          <w:sz w:val="24"/>
          <w:szCs w:val="24"/>
        </w:rPr>
        <w:t xml:space="preserve">5.   </w:t>
      </w:r>
      <w:r>
        <w:rPr>
          <w:b/>
          <w:spacing w:val="-3"/>
          <w:sz w:val="24"/>
          <w:szCs w:val="24"/>
          <w:u w:val="thick" w:color="000000"/>
        </w:rPr>
        <w:t>F</w:t>
      </w:r>
      <w:r>
        <w:rPr>
          <w:b/>
          <w:spacing w:val="1"/>
          <w:sz w:val="24"/>
          <w:szCs w:val="24"/>
          <w:u w:val="thick" w:color="000000"/>
        </w:rPr>
        <w:t>und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ais</w:t>
      </w:r>
      <w:r>
        <w:rPr>
          <w:b/>
          <w:spacing w:val="1"/>
          <w:sz w:val="24"/>
          <w:szCs w:val="24"/>
          <w:u w:val="thick" w:color="000000"/>
        </w:rPr>
        <w:t>in</w:t>
      </w:r>
      <w:r>
        <w:rPr>
          <w:b/>
          <w:sz w:val="24"/>
          <w:szCs w:val="24"/>
          <w:u w:val="thick" w:color="000000"/>
        </w:rPr>
        <w:t>g</w:t>
      </w:r>
      <w:r>
        <w:rPr>
          <w:b/>
          <w:sz w:val="24"/>
          <w:szCs w:val="24"/>
        </w:rPr>
        <w:t xml:space="preserve"> </w:t>
      </w:r>
      <w:r>
        <w:rPr>
          <w:spacing w:val="1"/>
          <w:sz w:val="24"/>
          <w:szCs w:val="24"/>
          <w:u w:val="single" w:color="000000"/>
        </w:rPr>
        <w:t>W</w:t>
      </w:r>
      <w:r>
        <w:rPr>
          <w:sz w:val="24"/>
          <w:szCs w:val="24"/>
          <w:u w:val="single" w:color="000000"/>
        </w:rPr>
        <w:t>ine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>ssful.</w:t>
      </w:r>
    </w:p>
    <w:p w:rsidR="000D7ED4" w:rsidRDefault="00C34AF6">
      <w:pPr>
        <w:ind w:left="1740" w:right="1943"/>
        <w:rPr>
          <w:sz w:val="24"/>
          <w:szCs w:val="24"/>
        </w:rPr>
      </w:pPr>
      <w:r>
        <w:rPr>
          <w:sz w:val="24"/>
          <w:szCs w:val="24"/>
        </w:rPr>
        <w:t>Anoth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Wine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undr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done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round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bour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Cup/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unbu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son</w:t>
      </w:r>
    </w:p>
    <w:p w:rsidR="000D7ED4" w:rsidRDefault="00C34AF6">
      <w:pPr>
        <w:ind w:left="1740"/>
        <w:rPr>
          <w:sz w:val="24"/>
          <w:szCs w:val="24"/>
        </w:rPr>
      </w:pPr>
      <w:r>
        <w:rPr>
          <w:spacing w:val="-2"/>
          <w:sz w:val="24"/>
          <w:szCs w:val="24"/>
          <w:u w:val="single" w:color="000000"/>
        </w:rPr>
        <w:t>B</w:t>
      </w:r>
      <w:r>
        <w:rPr>
          <w:sz w:val="24"/>
          <w:szCs w:val="24"/>
          <w:u w:val="single" w:color="000000"/>
        </w:rPr>
        <w:t>unni</w:t>
      </w:r>
      <w:r>
        <w:rPr>
          <w:spacing w:val="3"/>
          <w:sz w:val="24"/>
          <w:szCs w:val="24"/>
          <w:u w:val="single" w:color="000000"/>
        </w:rPr>
        <w:t>n</w:t>
      </w:r>
      <w:r>
        <w:rPr>
          <w:spacing w:val="-2"/>
          <w:sz w:val="24"/>
          <w:szCs w:val="24"/>
          <w:u w:val="single" w:color="000000"/>
        </w:rPr>
        <w:t>g</w:t>
      </w:r>
      <w:r>
        <w:rPr>
          <w:sz w:val="24"/>
          <w:szCs w:val="24"/>
          <w:u w:val="single" w:color="000000"/>
        </w:rPr>
        <w:t xml:space="preserve">s </w:t>
      </w:r>
      <w:r>
        <w:rPr>
          <w:spacing w:val="1"/>
          <w:sz w:val="24"/>
          <w:szCs w:val="24"/>
          <w:u w:val="single" w:color="000000"/>
        </w:rPr>
        <w:t>B</w:t>
      </w:r>
      <w:r>
        <w:rPr>
          <w:spacing w:val="-2"/>
          <w:sz w:val="24"/>
          <w:szCs w:val="24"/>
          <w:u w:val="single" w:color="000000"/>
        </w:rPr>
        <w:t>B</w:t>
      </w:r>
      <w:r>
        <w:rPr>
          <w:sz w:val="24"/>
          <w:szCs w:val="24"/>
          <w:u w:val="single" w:color="000000"/>
        </w:rPr>
        <w:t>Q</w:t>
      </w:r>
    </w:p>
    <w:p w:rsidR="000D7ED4" w:rsidRDefault="00C34AF6">
      <w:pPr>
        <w:ind w:left="1740" w:right="2093"/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ssful, hop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fully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Club will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ble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noth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one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 xml:space="preserve">t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</w:p>
    <w:p w:rsidR="000D7ED4" w:rsidRDefault="00C34AF6">
      <w:pPr>
        <w:ind w:left="1740"/>
        <w:rPr>
          <w:sz w:val="24"/>
          <w:szCs w:val="24"/>
        </w:rPr>
      </w:pP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possib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holding 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unni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gs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 xml:space="preserve">BQ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unni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 on the</w:t>
      </w:r>
    </w:p>
    <w:p w:rsidR="000D7ED4" w:rsidRDefault="00C34AF6">
      <w:pPr>
        <w:ind w:left="174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outh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ide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lbourn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…</w:t>
      </w:r>
    </w:p>
    <w:p w:rsidR="000D7ED4" w:rsidRDefault="000D7ED4">
      <w:pPr>
        <w:spacing w:before="1" w:line="280" w:lineRule="exact"/>
        <w:rPr>
          <w:sz w:val="28"/>
          <w:szCs w:val="28"/>
        </w:rPr>
      </w:pPr>
    </w:p>
    <w:p w:rsidR="000D7ED4" w:rsidRDefault="00C34AF6">
      <w:pPr>
        <w:ind w:left="1342" w:right="7641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6.   Any 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th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ss</w:t>
      </w:r>
    </w:p>
    <w:p w:rsidR="000D7ED4" w:rsidRDefault="00C34AF6">
      <w:pPr>
        <w:spacing w:line="260" w:lineRule="exact"/>
        <w:ind w:left="174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talk 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ictori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Asso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 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</w:p>
    <w:p w:rsidR="000D7ED4" w:rsidRDefault="00C34AF6">
      <w:pPr>
        <w:ind w:left="2100"/>
        <w:rPr>
          <w:sz w:val="24"/>
          <w:szCs w:val="24"/>
        </w:rPr>
      </w:pPr>
      <w:r>
        <w:rPr>
          <w:sz w:val="24"/>
          <w:szCs w:val="24"/>
        </w:rPr>
        <w:t>stor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qui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ment</w:t>
      </w:r>
    </w:p>
    <w:p w:rsidR="000D7ED4" w:rsidRDefault="00C34AF6">
      <w:pPr>
        <w:ind w:left="2100" w:right="1984" w:hanging="36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strict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To </w:t>
      </w:r>
      <w:r>
        <w:rPr>
          <w:spacing w:val="-1"/>
          <w:sz w:val="24"/>
          <w:szCs w:val="24"/>
        </w:rPr>
        <w:t>He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Tr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that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 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s, ste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rds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 boo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onfi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 &amp;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ted.</w:t>
      </w:r>
    </w:p>
    <w:p w:rsidR="000D7ED4" w:rsidRDefault="00C34AF6">
      <w:pPr>
        <w:ind w:left="2100" w:right="2001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Ribbons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possib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the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Clubs doing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0D7ED4" w:rsidRDefault="00C34AF6">
      <w:pPr>
        <w:ind w:left="1740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lbourne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>ee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s ord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with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Sash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0D7ED4" w:rsidRDefault="00C34AF6">
      <w:pPr>
        <w:ind w:left="1740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tall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lbour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&amp;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dinat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L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a</w:t>
      </w:r>
    </w:p>
    <w:p w:rsidR="000D7ED4" w:rsidRDefault="00C34AF6">
      <w:pPr>
        <w:ind w:left="2100"/>
        <w:rPr>
          <w:sz w:val="24"/>
          <w:szCs w:val="24"/>
        </w:rPr>
      </w:pP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king</w:t>
      </w:r>
    </w:p>
    <w:p w:rsidR="000D7ED4" w:rsidRDefault="00C34AF6">
      <w:pPr>
        <w:tabs>
          <w:tab w:val="left" w:pos="2100"/>
        </w:tabs>
        <w:ind w:left="2100" w:right="2036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  <w:t>R</w:t>
      </w:r>
      <w:r>
        <w:rPr>
          <w:spacing w:val="2"/>
          <w:sz w:val="24"/>
          <w:szCs w:val="24"/>
        </w:rPr>
        <w:t>o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nin has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their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sponsorship 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rm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2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17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ted &amp;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tur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0D7ED4" w:rsidRDefault="00C34AF6">
      <w:pPr>
        <w:ind w:left="2100" w:right="1919" w:hanging="360"/>
        <w:rPr>
          <w:sz w:val="24"/>
          <w:szCs w:val="24"/>
        </w:rPr>
        <w:sectPr w:rsidR="000D7ED4">
          <w:headerReference w:type="default" r:id="rId62"/>
          <w:footerReference w:type="default" r:id="rId63"/>
          <w:pgSz w:w="12240" w:h="15840"/>
          <w:pgMar w:top="1360" w:right="0" w:bottom="280" w:left="780" w:header="0" w:footer="217" w:gutter="0"/>
          <w:pgNumType w:start="21"/>
          <w:cols w:space="720"/>
        </w:sect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) </w:t>
      </w:r>
      <w:r>
        <w:rPr>
          <w:spacing w:val="4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ig 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discussion 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ided 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&amp;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Jo</w:t>
      </w:r>
      <w:r>
        <w:rPr>
          <w:sz w:val="24"/>
          <w:szCs w:val="24"/>
        </w:rPr>
        <w:t>y 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nise some CK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be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 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ial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ompeti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ion.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Club of Vi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toria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lr</w:t>
      </w:r>
      <w:r>
        <w:rPr>
          <w:spacing w:val="4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ompeti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29"/>
        <w:ind w:left="2180" w:right="1924" w:hanging="360"/>
        <w:rPr>
          <w:sz w:val="24"/>
          <w:szCs w:val="24"/>
        </w:rPr>
      </w:pPr>
      <w:r>
        <w:rPr>
          <w:sz w:val="24"/>
          <w:szCs w:val="24"/>
        </w:rPr>
        <w:t xml:space="preserve">h)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mber</w:t>
      </w:r>
      <w:r>
        <w:rPr>
          <w:spacing w:val="1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with a su</w:t>
      </w:r>
      <w:r>
        <w:rPr>
          <w:spacing w:val="-3"/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lub’s 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onship show…discussion follow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re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ics, insur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, suitabil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lo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 The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sident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tee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ful.</w:t>
      </w:r>
    </w:p>
    <w:p w:rsidR="000D7ED4" w:rsidRDefault="00C34AF6">
      <w:pPr>
        <w:tabs>
          <w:tab w:val="left" w:pos="2180"/>
        </w:tabs>
        <w:spacing w:before="3" w:line="260" w:lineRule="exact"/>
        <w:ind w:left="2180" w:right="2056" w:hanging="360"/>
        <w:rPr>
          <w:sz w:val="24"/>
          <w:szCs w:val="24"/>
        </w:rPr>
      </w:pPr>
      <w:r>
        <w:rPr>
          <w:sz w:val="24"/>
          <w:szCs w:val="24"/>
        </w:rPr>
        <w:t>i)</w:t>
      </w:r>
      <w:r>
        <w:rPr>
          <w:sz w:val="24"/>
          <w:szCs w:val="24"/>
        </w:rPr>
        <w:tab/>
        <w:t>50</w:t>
      </w:r>
      <w:r>
        <w:rPr>
          <w:spacing w:val="1"/>
          <w:position w:val="9"/>
          <w:sz w:val="16"/>
          <w:szCs w:val="16"/>
        </w:rPr>
        <w:t>t</w:t>
      </w:r>
      <w:r>
        <w:rPr>
          <w:position w:val="9"/>
          <w:sz w:val="16"/>
          <w:szCs w:val="16"/>
        </w:rPr>
        <w:t>h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ship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rin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s to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boo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r>
        <w:rPr>
          <w:spacing w:val="-1"/>
          <w:sz w:val="24"/>
          <w:szCs w:val="24"/>
        </w:rPr>
        <w:t>ca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rds &amp; VCA Rep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book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 trophies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old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 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w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s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trophies.</w:t>
      </w:r>
    </w:p>
    <w:p w:rsidR="000D7ED4" w:rsidRDefault="000D7ED4">
      <w:pPr>
        <w:spacing w:before="2" w:line="140" w:lineRule="exact"/>
        <w:rPr>
          <w:sz w:val="15"/>
          <w:szCs w:val="15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  <w:sectPr w:rsidR="000D7ED4">
          <w:headerReference w:type="default" r:id="rId64"/>
          <w:pgSz w:w="12240" w:h="15840"/>
          <w:pgMar w:top="800" w:right="0" w:bottom="0" w:left="700" w:header="618" w:footer="217" w:gutter="0"/>
          <w:cols w:space="720"/>
        </w:sectPr>
      </w:pPr>
    </w:p>
    <w:p w:rsidR="000D7ED4" w:rsidRDefault="00C34AF6">
      <w:pPr>
        <w:spacing w:before="29"/>
        <w:ind w:left="1208" w:right="-61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lastRenderedPageBreak/>
        <w:t>Cavalier</w:t>
      </w:r>
      <w:r>
        <w:rPr>
          <w:b/>
          <w:spacing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sz w:val="24"/>
          <w:szCs w:val="24"/>
          <w:u w:val="thick" w:color="000000"/>
        </w:rPr>
        <w:t>K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g Charl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s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Sp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iel C</w:t>
      </w:r>
      <w:r>
        <w:rPr>
          <w:b/>
          <w:spacing w:val="-2"/>
          <w:sz w:val="24"/>
          <w:szCs w:val="24"/>
          <w:u w:val="thick" w:color="000000"/>
        </w:rPr>
        <w:t>l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>b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2"/>
          <w:sz w:val="24"/>
          <w:szCs w:val="24"/>
          <w:u w:val="thick" w:color="000000"/>
        </w:rPr>
        <w:t>o</w:t>
      </w:r>
      <w:r>
        <w:rPr>
          <w:b/>
          <w:sz w:val="24"/>
          <w:szCs w:val="24"/>
          <w:u w:val="thick" w:color="000000"/>
        </w:rPr>
        <w:t>f</w:t>
      </w:r>
    </w:p>
    <w:p w:rsidR="000D7ED4" w:rsidRDefault="00C34AF6">
      <w:pPr>
        <w:spacing w:line="260" w:lineRule="exact"/>
        <w:ind w:left="1208"/>
        <w:rPr>
          <w:sz w:val="24"/>
          <w:szCs w:val="24"/>
        </w:rPr>
      </w:pPr>
      <w:r>
        <w:rPr>
          <w:b/>
          <w:position w:val="-1"/>
          <w:sz w:val="24"/>
          <w:szCs w:val="24"/>
          <w:u w:val="thick" w:color="000000"/>
        </w:rPr>
        <w:t>Vi</w:t>
      </w:r>
      <w:r>
        <w:rPr>
          <w:b/>
          <w:spacing w:val="-1"/>
          <w:position w:val="-1"/>
          <w:sz w:val="24"/>
          <w:szCs w:val="24"/>
          <w:u w:val="thick" w:color="000000"/>
        </w:rPr>
        <w:t>c</w:t>
      </w:r>
      <w:r>
        <w:rPr>
          <w:b/>
          <w:position w:val="-1"/>
          <w:sz w:val="24"/>
          <w:szCs w:val="24"/>
          <w:u w:val="thick" w:color="000000"/>
        </w:rPr>
        <w:t>to</w:t>
      </w:r>
      <w:r>
        <w:rPr>
          <w:b/>
          <w:spacing w:val="-2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ia</w:t>
      </w:r>
    </w:p>
    <w:p w:rsidR="000D7ED4" w:rsidRDefault="00C34AF6">
      <w:pPr>
        <w:spacing w:before="29"/>
        <w:rPr>
          <w:sz w:val="24"/>
          <w:szCs w:val="24"/>
        </w:rPr>
      </w:pPr>
      <w:r>
        <w:br w:type="column"/>
      </w:r>
      <w:r>
        <w:rPr>
          <w:b/>
          <w:sz w:val="24"/>
          <w:szCs w:val="24"/>
          <w:u w:val="thick" w:color="000000"/>
        </w:rPr>
        <w:lastRenderedPageBreak/>
        <w:t>J</w:t>
      </w:r>
      <w:r>
        <w:rPr>
          <w:b/>
          <w:spacing w:val="1"/>
          <w:sz w:val="24"/>
          <w:szCs w:val="24"/>
          <w:u w:val="thick" w:color="000000"/>
        </w:rPr>
        <w:t>un</w:t>
      </w:r>
      <w:r>
        <w:rPr>
          <w:b/>
          <w:sz w:val="24"/>
          <w:szCs w:val="24"/>
          <w:u w:val="thick" w:color="000000"/>
        </w:rPr>
        <w:t>e</w:t>
      </w:r>
    </w:p>
    <w:p w:rsidR="000D7ED4" w:rsidRDefault="00C34AF6">
      <w:pPr>
        <w:spacing w:line="260" w:lineRule="exact"/>
        <w:rPr>
          <w:sz w:val="24"/>
          <w:szCs w:val="24"/>
        </w:rPr>
        <w:sectPr w:rsidR="000D7ED4">
          <w:type w:val="continuous"/>
          <w:pgSz w:w="12240" w:h="15840"/>
          <w:pgMar w:top="800" w:right="0" w:bottom="280" w:left="700" w:header="720" w:footer="720" w:gutter="0"/>
          <w:cols w:num="2" w:space="720" w:equalWidth="0">
            <w:col w:w="5161" w:space="1341"/>
            <w:col w:w="5038"/>
          </w:cols>
        </w:sectPr>
      </w:pPr>
      <w:r>
        <w:rPr>
          <w:b/>
          <w:position w:val="-1"/>
          <w:sz w:val="24"/>
          <w:szCs w:val="24"/>
          <w:u w:val="thick" w:color="000000"/>
        </w:rPr>
        <w:t>2016</w:t>
      </w:r>
      <w:r>
        <w:rPr>
          <w:b/>
          <w:position w:val="-1"/>
          <w:sz w:val="24"/>
          <w:szCs w:val="24"/>
        </w:rPr>
        <w:t xml:space="preserve">                          </w:t>
      </w:r>
      <w:r>
        <w:rPr>
          <w:b/>
          <w:spacing w:val="3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  <w:u w:val="thick" w:color="000000"/>
        </w:rPr>
        <w:t>R</w:t>
      </w:r>
      <w:r>
        <w:rPr>
          <w:b/>
          <w:spacing w:val="-1"/>
          <w:position w:val="-1"/>
          <w:sz w:val="24"/>
          <w:szCs w:val="24"/>
          <w:u w:val="thick" w:color="000000"/>
        </w:rPr>
        <w:t>e</w:t>
      </w:r>
      <w:r>
        <w:rPr>
          <w:b/>
          <w:position w:val="-1"/>
          <w:sz w:val="24"/>
          <w:szCs w:val="24"/>
          <w:u w:val="thick" w:color="000000"/>
        </w:rPr>
        <w:t>s</w:t>
      </w:r>
      <w:r>
        <w:rPr>
          <w:b/>
          <w:spacing w:val="-1"/>
          <w:position w:val="-1"/>
          <w:sz w:val="24"/>
          <w:szCs w:val="24"/>
          <w:u w:val="thick" w:color="000000"/>
        </w:rPr>
        <w:t>c</w:t>
      </w:r>
      <w:r>
        <w:rPr>
          <w:b/>
          <w:spacing w:val="1"/>
          <w:position w:val="-1"/>
          <w:sz w:val="24"/>
          <w:szCs w:val="24"/>
          <w:u w:val="thick" w:color="000000"/>
        </w:rPr>
        <w:t>u</w:t>
      </w:r>
      <w:r>
        <w:rPr>
          <w:b/>
          <w:position w:val="-1"/>
          <w:sz w:val="24"/>
          <w:szCs w:val="24"/>
          <w:u w:val="thick" w:color="000000"/>
        </w:rPr>
        <w:t>e</w:t>
      </w:r>
      <w:r>
        <w:rPr>
          <w:b/>
          <w:spacing w:val="-1"/>
          <w:position w:val="-1"/>
          <w:sz w:val="24"/>
          <w:szCs w:val="24"/>
          <w:u w:val="thick" w:color="000000"/>
        </w:rPr>
        <w:t xml:space="preserve"> </w:t>
      </w:r>
      <w:r>
        <w:rPr>
          <w:b/>
          <w:spacing w:val="2"/>
          <w:position w:val="-1"/>
          <w:sz w:val="24"/>
          <w:szCs w:val="24"/>
          <w:u w:val="thick" w:color="000000"/>
        </w:rPr>
        <w:t>A</w:t>
      </w:r>
      <w:r>
        <w:rPr>
          <w:b/>
          <w:spacing w:val="-1"/>
          <w:position w:val="-1"/>
          <w:sz w:val="24"/>
          <w:szCs w:val="24"/>
          <w:u w:val="thick" w:color="000000"/>
        </w:rPr>
        <w:t>cc</w:t>
      </w:r>
      <w:r>
        <w:rPr>
          <w:b/>
          <w:position w:val="-1"/>
          <w:sz w:val="24"/>
          <w:szCs w:val="24"/>
          <w:u w:val="thick" w:color="000000"/>
        </w:rPr>
        <w:t>o</w:t>
      </w:r>
      <w:r>
        <w:rPr>
          <w:b/>
          <w:spacing w:val="1"/>
          <w:position w:val="-1"/>
          <w:sz w:val="24"/>
          <w:szCs w:val="24"/>
          <w:u w:val="thick" w:color="000000"/>
        </w:rPr>
        <w:t>un</w:t>
      </w:r>
      <w:r>
        <w:rPr>
          <w:b/>
          <w:position w:val="-1"/>
          <w:sz w:val="24"/>
          <w:szCs w:val="24"/>
          <w:u w:val="thick" w:color="000000"/>
        </w:rPr>
        <w:t>t</w:t>
      </w:r>
    </w:p>
    <w:p w:rsidR="000D7ED4" w:rsidRDefault="000D7ED4">
      <w:pPr>
        <w:spacing w:before="15" w:line="280" w:lineRule="exact"/>
        <w:rPr>
          <w:sz w:val="28"/>
          <w:szCs w:val="28"/>
        </w:rPr>
      </w:pPr>
    </w:p>
    <w:p w:rsidR="000D7ED4" w:rsidRDefault="00C34AF6">
      <w:pPr>
        <w:spacing w:before="34"/>
        <w:ind w:left="120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31/05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 xml:space="preserve">2016                                                                                                           </w:t>
      </w:r>
      <w:r>
        <w:rPr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7052.60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1208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pacing w:val="-1"/>
          <w:sz w:val="24"/>
          <w:szCs w:val="24"/>
          <w:u w:val="thick" w:color="000000"/>
        </w:rPr>
        <w:t>c</w:t>
      </w:r>
      <w:r>
        <w:rPr>
          <w:b/>
          <w:sz w:val="24"/>
          <w:szCs w:val="24"/>
          <w:u w:val="thick" w:color="000000"/>
        </w:rPr>
        <w:t>o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e</w:t>
      </w:r>
    </w:p>
    <w:p w:rsidR="000D7ED4" w:rsidRDefault="000D7ED4">
      <w:pPr>
        <w:spacing w:before="1" w:line="140" w:lineRule="exact"/>
        <w:rPr>
          <w:sz w:val="15"/>
          <w:szCs w:val="15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tbl>
      <w:tblPr>
        <w:tblW w:w="0" w:type="auto"/>
        <w:tblInd w:w="1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1"/>
        <w:gridCol w:w="2215"/>
        <w:gridCol w:w="1347"/>
        <w:gridCol w:w="1034"/>
      </w:tblGrid>
      <w:tr w:rsidR="000D7ED4">
        <w:trPr>
          <w:trHeight w:hRule="exact" w:val="525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4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69"/>
              <w:ind w:left="7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4"/>
              <w:ind w:left="21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7052.60</w:t>
            </w:r>
          </w:p>
        </w:tc>
      </w:tr>
      <w:tr w:rsidR="000D7ED4">
        <w:trPr>
          <w:trHeight w:hRule="exact" w:val="709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9" w:line="140" w:lineRule="exact"/>
              <w:rPr>
                <w:sz w:val="14"/>
                <w:szCs w:val="14"/>
              </w:rPr>
            </w:pPr>
          </w:p>
          <w:p w:rsidR="000D7ED4" w:rsidRDefault="00C34AF6">
            <w:pPr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 w:color="000000"/>
              </w:rPr>
              <w:t>D</w:t>
            </w:r>
            <w:r>
              <w:rPr>
                <w:b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b</w:t>
            </w:r>
            <w:r>
              <w:rPr>
                <w:b/>
                <w:sz w:val="24"/>
                <w:szCs w:val="24"/>
                <w:u w:val="thick" w:color="000000"/>
              </w:rPr>
              <w:t>it</w:t>
            </w:r>
          </w:p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posit 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sh 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fund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 a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ount f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 A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358"/>
        </w:trPr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id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9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</w:tbl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" w:line="260" w:lineRule="exact"/>
        <w:rPr>
          <w:sz w:val="26"/>
          <w:szCs w:val="26"/>
        </w:rPr>
      </w:pPr>
    </w:p>
    <w:tbl>
      <w:tblPr>
        <w:tblW w:w="0" w:type="auto"/>
        <w:tblInd w:w="1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5"/>
        <w:gridCol w:w="4251"/>
      </w:tblGrid>
      <w:tr w:rsidR="000D7ED4">
        <w:trPr>
          <w:trHeight w:hRule="exact" w:val="522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4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4"/>
              <w:ind w:left="24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11.00    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7063.60</w:t>
            </w:r>
          </w:p>
        </w:tc>
      </w:tr>
      <w:tr w:rsidR="000D7ED4">
        <w:trPr>
          <w:trHeight w:hRule="exact" w:val="818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7" w:line="140" w:lineRule="exact"/>
              <w:rPr>
                <w:sz w:val="14"/>
                <w:szCs w:val="14"/>
              </w:rPr>
            </w:pPr>
          </w:p>
          <w:p w:rsidR="000D7ED4" w:rsidRDefault="00C34AF6">
            <w:pPr>
              <w:ind w:left="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30/06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2016</w:t>
            </w:r>
          </w:p>
          <w:p w:rsidR="000D7ED4" w:rsidRDefault="00C34AF6">
            <w:pPr>
              <w:spacing w:before="24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lus Unpr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nted Ch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q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" w:line="140" w:lineRule="exact"/>
              <w:rPr>
                <w:sz w:val="15"/>
                <w:szCs w:val="15"/>
              </w:rPr>
            </w:pPr>
          </w:p>
          <w:p w:rsidR="000D7ED4" w:rsidRDefault="00C34AF6">
            <w:pPr>
              <w:ind w:right="40"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7063.60</w:t>
            </w:r>
          </w:p>
        </w:tc>
      </w:tr>
    </w:tbl>
    <w:p w:rsidR="000D7ED4" w:rsidRDefault="000D7ED4">
      <w:pPr>
        <w:sectPr w:rsidR="000D7ED4">
          <w:type w:val="continuous"/>
          <w:pgSz w:w="12240" w:h="15840"/>
          <w:pgMar w:top="800" w:right="0" w:bottom="280" w:left="700" w:header="720" w:footer="720" w:gutter="0"/>
          <w:cols w:space="720"/>
        </w:sect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4" w:line="260" w:lineRule="exact"/>
        <w:rPr>
          <w:sz w:val="26"/>
          <w:szCs w:val="26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6"/>
        <w:gridCol w:w="3580"/>
      </w:tblGrid>
      <w:tr w:rsidR="000D7ED4">
        <w:trPr>
          <w:trHeight w:hRule="exact" w:val="518"/>
        </w:trPr>
        <w:tc>
          <w:tcPr>
            <w:tcW w:w="574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69"/>
              <w:ind w:left="19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0.00    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7063.60</w:t>
            </w:r>
          </w:p>
        </w:tc>
      </w:tr>
      <w:tr w:rsidR="000D7ED4">
        <w:trPr>
          <w:trHeight w:hRule="exact" w:val="450"/>
        </w:trPr>
        <w:tc>
          <w:tcPr>
            <w:tcW w:w="574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7" w:line="140" w:lineRule="exact"/>
              <w:rPr>
                <w:sz w:val="14"/>
                <w:szCs w:val="14"/>
              </w:rPr>
            </w:pPr>
          </w:p>
          <w:p w:rsidR="000D7ED4" w:rsidRDefault="00C34AF6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" w:line="140" w:lineRule="exact"/>
              <w:rPr>
                <w:sz w:val="15"/>
                <w:szCs w:val="15"/>
              </w:rPr>
            </w:pPr>
          </w:p>
          <w:p w:rsidR="000D7ED4" w:rsidRDefault="00C34AF6">
            <w:pPr>
              <w:ind w:right="40"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7063.60</w:t>
            </w:r>
          </w:p>
        </w:tc>
      </w:tr>
      <w:tr w:rsidR="000D7ED4">
        <w:trPr>
          <w:trHeight w:hRule="exact" w:val="372"/>
        </w:trPr>
        <w:tc>
          <w:tcPr>
            <w:tcW w:w="574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tat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ment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30/0</w:t>
            </w:r>
            <w:r>
              <w:rPr>
                <w:spacing w:val="3"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/2016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1"/>
              <w:ind w:right="40"/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7063.60</w:t>
            </w:r>
          </w:p>
        </w:tc>
      </w:tr>
    </w:tbl>
    <w:p w:rsidR="000D7ED4" w:rsidRDefault="000D7ED4">
      <w:pPr>
        <w:spacing w:before="5" w:line="180" w:lineRule="exact"/>
        <w:rPr>
          <w:sz w:val="19"/>
          <w:szCs w:val="19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34" w:line="260" w:lineRule="exact"/>
        <w:ind w:left="6461"/>
        <w:rPr>
          <w:sz w:val="24"/>
          <w:szCs w:val="24"/>
        </w:rPr>
      </w:pPr>
      <w:r>
        <w:rPr>
          <w:sz w:val="24"/>
          <w:szCs w:val="24"/>
        </w:rPr>
        <w:t>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                                         </w:t>
      </w:r>
      <w:r>
        <w:rPr>
          <w:spacing w:val="27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7063.60</w:t>
      </w:r>
    </w:p>
    <w:p w:rsidR="000D7ED4" w:rsidRDefault="000D7ED4">
      <w:pPr>
        <w:spacing w:before="8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  <w:sectPr w:rsidR="000D7ED4">
          <w:footerReference w:type="default" r:id="rId65"/>
          <w:pgSz w:w="12240" w:h="15840"/>
          <w:pgMar w:top="800" w:right="0" w:bottom="0" w:left="740" w:header="618" w:footer="71" w:gutter="0"/>
          <w:cols w:space="720"/>
        </w:sectPr>
      </w:pPr>
    </w:p>
    <w:p w:rsidR="000D7ED4" w:rsidRDefault="00C34AF6">
      <w:pPr>
        <w:spacing w:before="29"/>
        <w:ind w:left="1168" w:right="-61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lastRenderedPageBreak/>
        <w:t>Cavalier</w:t>
      </w:r>
      <w:r>
        <w:rPr>
          <w:b/>
          <w:spacing w:val="-1"/>
          <w:sz w:val="24"/>
          <w:szCs w:val="24"/>
          <w:u w:val="thick" w:color="000000"/>
        </w:rPr>
        <w:t xml:space="preserve"> </w:t>
      </w:r>
      <w:r>
        <w:rPr>
          <w:b/>
          <w:spacing w:val="-2"/>
          <w:sz w:val="24"/>
          <w:szCs w:val="24"/>
          <w:u w:val="thick" w:color="000000"/>
        </w:rPr>
        <w:t>K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g Charl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s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Sp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iel C</w:t>
      </w:r>
      <w:r>
        <w:rPr>
          <w:b/>
          <w:spacing w:val="-2"/>
          <w:sz w:val="24"/>
          <w:szCs w:val="24"/>
          <w:u w:val="thick" w:color="000000"/>
        </w:rPr>
        <w:t>l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>b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r>
        <w:rPr>
          <w:b/>
          <w:spacing w:val="-2"/>
          <w:sz w:val="24"/>
          <w:szCs w:val="24"/>
          <w:u w:val="thick" w:color="000000"/>
        </w:rPr>
        <w:t>o</w:t>
      </w:r>
      <w:r>
        <w:rPr>
          <w:b/>
          <w:sz w:val="24"/>
          <w:szCs w:val="24"/>
          <w:u w:val="thick" w:color="000000"/>
        </w:rPr>
        <w:t>f</w:t>
      </w:r>
    </w:p>
    <w:p w:rsidR="000D7ED4" w:rsidRDefault="00C34AF6">
      <w:pPr>
        <w:spacing w:line="260" w:lineRule="exact"/>
        <w:ind w:left="1168"/>
        <w:rPr>
          <w:sz w:val="24"/>
          <w:szCs w:val="24"/>
        </w:rPr>
      </w:pPr>
      <w:r>
        <w:rPr>
          <w:b/>
          <w:position w:val="-1"/>
          <w:sz w:val="24"/>
          <w:szCs w:val="24"/>
          <w:u w:val="thick" w:color="000000"/>
        </w:rPr>
        <w:t>Vi</w:t>
      </w:r>
      <w:r>
        <w:rPr>
          <w:b/>
          <w:spacing w:val="-1"/>
          <w:position w:val="-1"/>
          <w:sz w:val="24"/>
          <w:szCs w:val="24"/>
          <w:u w:val="thick" w:color="000000"/>
        </w:rPr>
        <w:t>c</w:t>
      </w:r>
      <w:r>
        <w:rPr>
          <w:b/>
          <w:position w:val="-1"/>
          <w:sz w:val="24"/>
          <w:szCs w:val="24"/>
          <w:u w:val="thick" w:color="000000"/>
        </w:rPr>
        <w:t>to</w:t>
      </w:r>
      <w:r>
        <w:rPr>
          <w:b/>
          <w:spacing w:val="-2"/>
          <w:position w:val="-1"/>
          <w:sz w:val="24"/>
          <w:szCs w:val="24"/>
          <w:u w:val="thick" w:color="000000"/>
        </w:rPr>
        <w:t>r</w:t>
      </w:r>
      <w:r>
        <w:rPr>
          <w:b/>
          <w:position w:val="-1"/>
          <w:sz w:val="24"/>
          <w:szCs w:val="24"/>
          <w:u w:val="thick" w:color="000000"/>
        </w:rPr>
        <w:t>ia</w:t>
      </w:r>
    </w:p>
    <w:p w:rsidR="000D7ED4" w:rsidRDefault="00C34AF6">
      <w:pPr>
        <w:spacing w:before="29"/>
        <w:rPr>
          <w:sz w:val="24"/>
          <w:szCs w:val="24"/>
        </w:rPr>
      </w:pPr>
      <w:r>
        <w:br w:type="column"/>
      </w:r>
      <w:r>
        <w:rPr>
          <w:b/>
          <w:sz w:val="24"/>
          <w:szCs w:val="24"/>
          <w:u w:val="thick" w:color="000000"/>
        </w:rPr>
        <w:lastRenderedPageBreak/>
        <w:t>J</w:t>
      </w:r>
      <w:r>
        <w:rPr>
          <w:b/>
          <w:spacing w:val="1"/>
          <w:sz w:val="24"/>
          <w:szCs w:val="24"/>
          <w:u w:val="thick" w:color="000000"/>
        </w:rPr>
        <w:t>un</w:t>
      </w:r>
      <w:r>
        <w:rPr>
          <w:b/>
          <w:sz w:val="24"/>
          <w:szCs w:val="24"/>
          <w:u w:val="thick" w:color="000000"/>
        </w:rPr>
        <w:t>e</w:t>
      </w:r>
    </w:p>
    <w:p w:rsidR="000D7ED4" w:rsidRDefault="00C34AF6">
      <w:pPr>
        <w:spacing w:line="260" w:lineRule="exact"/>
        <w:rPr>
          <w:sz w:val="24"/>
          <w:szCs w:val="24"/>
        </w:rPr>
        <w:sectPr w:rsidR="000D7ED4">
          <w:type w:val="continuous"/>
          <w:pgSz w:w="12240" w:h="15840"/>
          <w:pgMar w:top="800" w:right="0" w:bottom="280" w:left="740" w:header="720" w:footer="720" w:gutter="0"/>
          <w:cols w:num="2" w:space="720" w:equalWidth="0">
            <w:col w:w="5121" w:space="1341"/>
            <w:col w:w="5038"/>
          </w:cols>
        </w:sectPr>
      </w:pPr>
      <w:r>
        <w:rPr>
          <w:b/>
          <w:position w:val="-1"/>
          <w:sz w:val="24"/>
          <w:szCs w:val="24"/>
          <w:u w:val="thick" w:color="000000"/>
        </w:rPr>
        <w:t>2016</w:t>
      </w:r>
    </w:p>
    <w:p w:rsidR="000D7ED4" w:rsidRDefault="000D7ED4">
      <w:pPr>
        <w:spacing w:before="15" w:line="280" w:lineRule="exact"/>
        <w:rPr>
          <w:sz w:val="28"/>
          <w:szCs w:val="28"/>
        </w:rPr>
      </w:pPr>
    </w:p>
    <w:p w:rsidR="000D7ED4" w:rsidRDefault="00C34AF6">
      <w:pPr>
        <w:spacing w:before="34"/>
        <w:ind w:left="116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31/05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2016</w:t>
      </w:r>
      <w:r>
        <w:rPr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>7761.08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1168"/>
        <w:rPr>
          <w:sz w:val="24"/>
          <w:szCs w:val="24"/>
        </w:rPr>
      </w:pP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pacing w:val="-1"/>
          <w:sz w:val="24"/>
          <w:szCs w:val="24"/>
          <w:u w:val="thick" w:color="000000"/>
        </w:rPr>
        <w:t>c</w:t>
      </w:r>
      <w:r>
        <w:rPr>
          <w:b/>
          <w:sz w:val="24"/>
          <w:szCs w:val="24"/>
          <w:u w:val="thick" w:color="000000"/>
        </w:rPr>
        <w:t>o</w:t>
      </w:r>
      <w:r>
        <w:rPr>
          <w:b/>
          <w:spacing w:val="-1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e</w:t>
      </w:r>
    </w:p>
    <w:p w:rsidR="000D7ED4" w:rsidRDefault="00C34AF6">
      <w:pPr>
        <w:spacing w:before="19"/>
        <w:ind w:left="1168"/>
        <w:rPr>
          <w:sz w:val="24"/>
          <w:szCs w:val="24"/>
        </w:rPr>
      </w:pP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how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y                                                            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18.00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 Ra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fle</w:t>
      </w:r>
      <w:r>
        <w:rPr>
          <w:sz w:val="24"/>
          <w:szCs w:val="24"/>
        </w:rPr>
        <w:t xml:space="preserve">                                                   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349.65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ow Ra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fle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loat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turn                                     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40.00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                                       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658.00</w:t>
      </w:r>
    </w:p>
    <w:p w:rsidR="000D7ED4" w:rsidRDefault="00C34AF6">
      <w:pPr>
        <w:ind w:left="1168"/>
        <w:rPr>
          <w:sz w:val="24"/>
          <w:szCs w:val="24"/>
        </w:rPr>
      </w:pP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how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Gold Coin</w:t>
      </w:r>
    </w:p>
    <w:p w:rsidR="000D7ED4" w:rsidRDefault="00C34AF6">
      <w:pPr>
        <w:ind w:left="1168"/>
        <w:rPr>
          <w:sz w:val="24"/>
          <w:szCs w:val="24"/>
        </w:rPr>
      </w:pPr>
      <w:r>
        <w:rPr>
          <w:sz w:val="24"/>
          <w:szCs w:val="24"/>
        </w:rPr>
        <w:t>Don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                                                                   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137.05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how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                                                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15.00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                                                                     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67.00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 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Pa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nts                                       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120.00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how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ift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 Sal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                       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53.00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 P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ment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Hill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Chq)          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32.00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En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                                                         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16.00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 Champ Show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n     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97.00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turn Ste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 xml:space="preserve">e                                                           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50.00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CKC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V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ine </w:t>
      </w:r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und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z w:val="24"/>
          <w:szCs w:val="24"/>
        </w:rPr>
        <w:t xml:space="preserve">                                          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621.25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rship                                                              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30.00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CKC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V Club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ine So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                                      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195.00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how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(Chq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dit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how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r)        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660.00</w:t>
      </w:r>
    </w:p>
    <w:p w:rsidR="000D7ED4" w:rsidRDefault="00C34AF6">
      <w:pPr>
        <w:spacing w:before="24"/>
        <w:ind w:left="1168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ship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2016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 xml:space="preserve">17                                 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25.00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9" w:line="220" w:lineRule="exact"/>
        <w:rPr>
          <w:sz w:val="22"/>
          <w:szCs w:val="22"/>
        </w:rPr>
      </w:pPr>
    </w:p>
    <w:p w:rsidR="000D7ED4" w:rsidRDefault="00C34AF6">
      <w:pPr>
        <w:ind w:left="1168"/>
        <w:rPr>
          <w:sz w:val="24"/>
          <w:szCs w:val="24"/>
        </w:rPr>
        <w:sectPr w:rsidR="000D7ED4">
          <w:type w:val="continuous"/>
          <w:pgSz w:w="12240" w:h="15840"/>
          <w:pgMar w:top="800" w:right="0" w:bottom="280" w:left="740" w:header="720" w:footer="720" w:gutter="0"/>
          <w:cols w:space="720"/>
        </w:sectPr>
      </w:pPr>
      <w:r>
        <w:pict>
          <v:group id="_x0000_s1159" style="position:absolute;left:0;text-align:left;margin-left:43.75pt;margin-top:47.75pt;width:528.75pt;height:3pt;z-index:-3986;mso-position-horizontal-relative:page" coordorigin="875,955" coordsize="10575,60">
            <v:shape id="_x0000_s1160" style="position:absolute;left:875;top:955;width:10575;height:60" coordorigin="875,955" coordsize="10575,60" path="m875,955r10575,60e" filled="f" strokecolor="#6f2f9f" strokeweight="2.28pt">
              <v:path arrowok="t"/>
            </v:shape>
            <w10:wrap anchorx="page"/>
          </v:group>
        </w:pict>
      </w:r>
      <w:r>
        <w:rPr>
          <w:b/>
          <w:sz w:val="24"/>
          <w:szCs w:val="24"/>
        </w:rPr>
        <w:t xml:space="preserve">Total                                                                                                                  </w:t>
      </w:r>
      <w:r>
        <w:rPr>
          <w:b/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3183.85  </w:t>
      </w:r>
      <w:r>
        <w:rPr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10944.93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tblInd w:w="1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9"/>
        <w:gridCol w:w="1254"/>
      </w:tblGrid>
      <w:tr w:rsidR="000D7ED4">
        <w:trPr>
          <w:trHeight w:hRule="exact" w:val="965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thick" w:color="000000"/>
              </w:rPr>
              <w:t>D</w:t>
            </w:r>
            <w:r>
              <w:rPr>
                <w:b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b</w:t>
            </w:r>
            <w:r>
              <w:rPr>
                <w:b/>
                <w:sz w:val="24"/>
                <w:szCs w:val="24"/>
                <w:u w:val="thick" w:color="000000"/>
              </w:rPr>
              <w:t>it</w:t>
            </w:r>
          </w:p>
          <w:p w:rsidR="000D7ED4" w:rsidRDefault="000D7ED4">
            <w:pPr>
              <w:spacing w:before="9" w:line="100" w:lineRule="exact"/>
              <w:rPr>
                <w:sz w:val="11"/>
                <w:szCs w:val="11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mp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how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A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omodation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line="200" w:lineRule="exact"/>
            </w:pPr>
          </w:p>
          <w:p w:rsidR="000D7ED4" w:rsidRDefault="000D7ED4">
            <w:pPr>
              <w:spacing w:line="200" w:lineRule="exact"/>
            </w:pPr>
          </w:p>
          <w:p w:rsidR="000D7ED4" w:rsidRDefault="000D7ED4">
            <w:pPr>
              <w:spacing w:before="4" w:line="260" w:lineRule="exact"/>
              <w:rPr>
                <w:sz w:val="26"/>
                <w:szCs w:val="26"/>
              </w:rPr>
            </w:pPr>
          </w:p>
          <w:p w:rsidR="000D7ED4" w:rsidRDefault="00C34AF6">
            <w:pPr>
              <w:ind w:left="4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1047.00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wa</w:t>
            </w:r>
            <w:r>
              <w:rPr>
                <w:sz w:val="24"/>
                <w:szCs w:val="24"/>
              </w:rPr>
              <w:t>rd Mi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kla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d (2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s)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wa</w:t>
            </w:r>
            <w:r>
              <w:rPr>
                <w:sz w:val="24"/>
                <w:szCs w:val="24"/>
              </w:rPr>
              <w:t xml:space="preserve">rd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ntho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Volipi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wa</w:t>
            </w:r>
            <w:r>
              <w:rPr>
                <w:sz w:val="24"/>
                <w:szCs w:val="24"/>
              </w:rPr>
              <w:t xml:space="preserve">rd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rthur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son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how Se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Rosie 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wkins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how Se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3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nsport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nne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Good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VCA Rep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rr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Me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Al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loan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Me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Al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Mich</w:t>
            </w:r>
            <w:r>
              <w:rPr>
                <w:spacing w:val="-1"/>
                <w:sz w:val="24"/>
                <w:szCs w:val="24"/>
              </w:rPr>
              <w:t>ae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ing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und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win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ing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 Mond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ldwin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208.00</w:t>
            </w:r>
          </w:p>
        </w:tc>
      </w:tr>
      <w:tr w:rsidR="000D7ED4">
        <w:trPr>
          <w:trHeight w:hRule="exact" w:val="852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le </w:t>
            </w:r>
            <w:r>
              <w:rPr>
                <w:spacing w:val="-2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  <w:p w:rsidR="000D7ED4" w:rsidRDefault="00C34AF6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rea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Em</w:t>
            </w:r>
            <w:r>
              <w:rPr>
                <w:spacing w:val="1"/>
                <w:sz w:val="24"/>
                <w:szCs w:val="24"/>
              </w:rPr>
              <w:t>er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</w:p>
          <w:p w:rsidR="000D7ED4" w:rsidRDefault="00C34AF6">
            <w:pPr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how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40.00</w:t>
            </w:r>
          </w:p>
          <w:p w:rsidR="000D7ED4" w:rsidRDefault="000D7ED4">
            <w:pPr>
              <w:spacing w:before="16" w:line="260" w:lineRule="exact"/>
              <w:rPr>
                <w:sz w:val="26"/>
                <w:szCs w:val="26"/>
              </w:rPr>
            </w:pPr>
          </w:p>
          <w:p w:rsidR="000D7ED4" w:rsidRDefault="00C34AF6">
            <w:pPr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hut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le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us f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Airp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rt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38.00</w:t>
            </w:r>
          </w:p>
        </w:tc>
      </w:tr>
      <w:tr w:rsidR="000D7ED4">
        <w:trPr>
          <w:trHeight w:hRule="exact" w:val="84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 xml:space="preserve">ine Club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undr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iser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refund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to 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c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</w:t>
            </w:r>
          </w:p>
          <w:p w:rsidR="000D7ED4" w:rsidRDefault="00C34AF6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ot Trophi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tual 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ophies</w:t>
            </w:r>
          </w:p>
          <w:p w:rsidR="000D7ED4" w:rsidRDefault="00C34AF6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157.00</w:t>
            </w:r>
          </w:p>
          <w:p w:rsidR="000D7ED4" w:rsidRDefault="000D7ED4">
            <w:pPr>
              <w:spacing w:before="16" w:line="260" w:lineRule="exact"/>
              <w:rPr>
                <w:sz w:val="26"/>
                <w:szCs w:val="26"/>
              </w:rPr>
            </w:pPr>
          </w:p>
          <w:p w:rsidR="000D7ED4" w:rsidRDefault="00C34AF6">
            <w:pPr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264.00</w:t>
            </w:r>
          </w:p>
        </w:tc>
      </w:tr>
      <w:tr w:rsidR="000D7ED4">
        <w:trPr>
          <w:trHeight w:hRule="exact" w:val="564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ot Trophi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tual 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ophieS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ubl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</w:p>
          <w:p w:rsidR="000D7ED4" w:rsidRDefault="00C34AF6">
            <w:pPr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lat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3" w:line="260" w:lineRule="exact"/>
              <w:rPr>
                <w:sz w:val="26"/>
                <w:szCs w:val="26"/>
              </w:rPr>
            </w:pPr>
          </w:p>
          <w:p w:rsidR="000D7ED4" w:rsidRDefault="00C34AF6">
            <w:pPr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169.40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ot Trophi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Ti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laque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39.95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mp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how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lcome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ks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52.42</w:t>
            </w:r>
          </w:p>
        </w:tc>
      </w:tr>
      <w:tr w:rsidR="000D7ED4">
        <w:trPr>
          <w:trHeight w:hRule="exact" w:val="84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2" w:line="260" w:lineRule="exact"/>
              <w:ind w:left="40" w:right="95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 K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Hospit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ble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ind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ow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fa</w:t>
            </w:r>
            <w:r>
              <w:rPr>
                <w:sz w:val="24"/>
                <w:szCs w:val="24"/>
              </w:rPr>
              <w:t>st Hosp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tali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ble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145.55</w:t>
            </w:r>
          </w:p>
          <w:p w:rsidR="000D7ED4" w:rsidRDefault="000D7ED4">
            <w:pPr>
              <w:spacing w:before="16" w:line="260" w:lineRule="exact"/>
              <w:rPr>
                <w:sz w:val="26"/>
                <w:szCs w:val="26"/>
              </w:rPr>
            </w:pPr>
          </w:p>
          <w:p w:rsidR="000D7ED4" w:rsidRDefault="00C34AF6">
            <w:pPr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236.24</w:t>
            </w:r>
          </w:p>
        </w:tc>
      </w:tr>
      <w:tr w:rsidR="000D7ED4">
        <w:trPr>
          <w:trHeight w:hRule="exact" w:val="564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tual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ro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0D7ED4" w:rsidRDefault="00C34AF6">
            <w:pPr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rodu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3" w:line="260" w:lineRule="exact"/>
              <w:rPr>
                <w:sz w:val="26"/>
                <w:szCs w:val="26"/>
              </w:rPr>
            </w:pPr>
          </w:p>
          <w:p w:rsidR="000D7ED4" w:rsidRDefault="00C34AF6">
            <w:pPr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19.95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Ente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tainment 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189.80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z w:val="24"/>
                <w:szCs w:val="24"/>
              </w:rPr>
              <w:t>Mornin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on T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13.45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s V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toria Ch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mp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how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und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782.80</w:t>
            </w:r>
          </w:p>
        </w:tc>
      </w:tr>
      <w:tr w:rsidR="000D7ED4">
        <w:trPr>
          <w:trHeight w:hRule="exact" w:val="852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2" w:line="260" w:lineRule="exact"/>
              <w:ind w:left="40" w:right="8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s V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toria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mp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how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Mond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y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grid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tschke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how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hoto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786.60</w:t>
            </w:r>
          </w:p>
          <w:p w:rsidR="000D7ED4" w:rsidRDefault="000D7ED4">
            <w:pPr>
              <w:spacing w:before="16" w:line="260" w:lineRule="exact"/>
              <w:rPr>
                <w:sz w:val="26"/>
                <w:szCs w:val="26"/>
              </w:rPr>
            </w:pPr>
          </w:p>
          <w:p w:rsidR="000D7ED4" w:rsidRDefault="00C34AF6">
            <w:pPr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200.00</w:t>
            </w:r>
          </w:p>
        </w:tc>
      </w:tr>
      <w:tr w:rsidR="000D7ED4">
        <w:trPr>
          <w:trHeight w:hRule="exact" w:val="30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ostage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41.85</w:t>
            </w:r>
          </w:p>
        </w:tc>
      </w:tr>
      <w:tr w:rsidR="000D7ED4">
        <w:trPr>
          <w:trHeight w:hRule="exact" w:val="370"/>
        </w:trPr>
        <w:tc>
          <w:tcPr>
            <w:tcW w:w="501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how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Ch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nship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how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60" w:lineRule="exact"/>
              <w:ind w:left="5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604.58</w:t>
            </w:r>
          </w:p>
        </w:tc>
      </w:tr>
    </w:tbl>
    <w:p w:rsidR="000D7ED4" w:rsidRDefault="000D7ED4">
      <w:pPr>
        <w:sectPr w:rsidR="000D7ED4">
          <w:headerReference w:type="default" r:id="rId66"/>
          <w:footerReference w:type="default" r:id="rId67"/>
          <w:pgSz w:w="12240" w:h="15840"/>
          <w:pgMar w:top="820" w:right="0" w:bottom="280" w:left="700" w:header="638" w:footer="387" w:gutter="0"/>
          <w:pgNumType w:start="24"/>
          <w:cols w:space="720"/>
        </w:sect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0" w:line="280" w:lineRule="exact"/>
        <w:rPr>
          <w:sz w:val="28"/>
          <w:szCs w:val="28"/>
        </w:rPr>
      </w:pPr>
    </w:p>
    <w:p w:rsidR="000D7ED4" w:rsidRDefault="00C34AF6">
      <w:pPr>
        <w:spacing w:before="34"/>
        <w:ind w:left="1208"/>
        <w:rPr>
          <w:sz w:val="24"/>
          <w:szCs w:val="24"/>
        </w:rPr>
      </w:pPr>
      <w:r>
        <w:rPr>
          <w:b/>
          <w:sz w:val="24"/>
          <w:szCs w:val="24"/>
        </w:rPr>
        <w:t xml:space="preserve">Total                                                                                                                  </w:t>
      </w:r>
      <w:r>
        <w:rPr>
          <w:b/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5798.59    </w:t>
      </w:r>
      <w:r>
        <w:rPr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5146.34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120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30/06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2016</w:t>
      </w:r>
      <w:r>
        <w:rPr>
          <w:sz w:val="24"/>
          <w:szCs w:val="24"/>
        </w:rPr>
        <w:t xml:space="preserve">                                                                                                              </w:t>
      </w:r>
      <w:r>
        <w:rPr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>5146.34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ind w:left="1208"/>
        <w:rPr>
          <w:sz w:val="24"/>
          <w:szCs w:val="24"/>
        </w:rPr>
      </w:pPr>
      <w:r>
        <w:rPr>
          <w:b/>
          <w:sz w:val="24"/>
          <w:szCs w:val="24"/>
        </w:rPr>
        <w:t>Total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b/>
          <w:spacing w:val="52"/>
          <w:sz w:val="24"/>
          <w:szCs w:val="24"/>
        </w:rPr>
        <w:t xml:space="preserve"> </w:t>
      </w:r>
      <w:r>
        <w:rPr>
          <w:b/>
          <w:sz w:val="24"/>
          <w:szCs w:val="24"/>
        </w:rPr>
        <w:t>5146.34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1208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5146.34</w:t>
      </w:r>
    </w:p>
    <w:p w:rsidR="000D7ED4" w:rsidRDefault="00C34AF6">
      <w:pPr>
        <w:spacing w:before="24"/>
        <w:ind w:left="120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ment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30/0</w:t>
      </w:r>
      <w:r>
        <w:rPr>
          <w:spacing w:val="3"/>
          <w:sz w:val="24"/>
          <w:szCs w:val="24"/>
        </w:rPr>
        <w:t>6</w:t>
      </w:r>
      <w:r>
        <w:rPr>
          <w:sz w:val="24"/>
          <w:szCs w:val="24"/>
        </w:rPr>
        <w:t xml:space="preserve">/2016                                                                                             </w:t>
      </w:r>
      <w:r>
        <w:rPr>
          <w:spacing w:val="53"/>
          <w:sz w:val="24"/>
          <w:szCs w:val="24"/>
        </w:rPr>
        <w:t xml:space="preserve"> </w:t>
      </w:r>
      <w:r>
        <w:rPr>
          <w:b/>
          <w:sz w:val="24"/>
          <w:szCs w:val="24"/>
        </w:rPr>
        <w:t>5146.34</w:t>
      </w:r>
    </w:p>
    <w:p w:rsidR="000D7ED4" w:rsidRDefault="000D7ED4">
      <w:pPr>
        <w:spacing w:before="9" w:line="100" w:lineRule="exact"/>
        <w:rPr>
          <w:sz w:val="11"/>
          <w:szCs w:val="11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120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</w:t>
      </w:r>
      <w:r>
        <w:rPr>
          <w:sz w:val="24"/>
          <w:szCs w:val="24"/>
        </w:rPr>
        <w:t xml:space="preserve">posit                                                                                                   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6854.07</w:t>
      </w:r>
    </w:p>
    <w:p w:rsidR="000D7ED4" w:rsidRDefault="00C34AF6">
      <w:pPr>
        <w:spacing w:before="24"/>
        <w:ind w:left="1208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st                                                                              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89.11               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6,943.18</w:t>
      </w:r>
    </w:p>
    <w:p w:rsidR="000D7ED4" w:rsidRDefault="00C34AF6">
      <w:pPr>
        <w:spacing w:before="29" w:line="260" w:lineRule="exact"/>
        <w:ind w:left="6501"/>
        <w:rPr>
          <w:sz w:val="24"/>
          <w:szCs w:val="24"/>
        </w:rPr>
      </w:pPr>
      <w:r>
        <w:rPr>
          <w:sz w:val="24"/>
          <w:szCs w:val="24"/>
        </w:rPr>
        <w:t>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z w:val="24"/>
          <w:szCs w:val="24"/>
        </w:rPr>
        <w:t xml:space="preserve">                                            </w:t>
      </w:r>
      <w:r>
        <w:rPr>
          <w:spacing w:val="20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12089.52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9" w:line="280" w:lineRule="exact"/>
        <w:rPr>
          <w:sz w:val="28"/>
          <w:szCs w:val="28"/>
        </w:rPr>
      </w:pPr>
    </w:p>
    <w:p w:rsidR="000D7ED4" w:rsidRDefault="00C34AF6">
      <w:pPr>
        <w:spacing w:before="29"/>
        <w:ind w:left="1100"/>
        <w:rPr>
          <w:sz w:val="24"/>
          <w:szCs w:val="24"/>
        </w:rPr>
      </w:pPr>
      <w:r>
        <w:rPr>
          <w:color w:val="545454"/>
          <w:spacing w:val="-3"/>
          <w:sz w:val="24"/>
          <w:szCs w:val="24"/>
        </w:rPr>
        <w:t>I</w:t>
      </w:r>
      <w:r>
        <w:rPr>
          <w:color w:val="545454"/>
          <w:sz w:val="24"/>
          <w:szCs w:val="24"/>
        </w:rPr>
        <w:t xml:space="preserve">t </w:t>
      </w:r>
      <w:r>
        <w:rPr>
          <w:color w:val="545454"/>
          <w:spacing w:val="1"/>
          <w:sz w:val="24"/>
          <w:szCs w:val="24"/>
        </w:rPr>
        <w:t>i</w:t>
      </w:r>
      <w:r>
        <w:rPr>
          <w:color w:val="545454"/>
          <w:sz w:val="24"/>
          <w:szCs w:val="24"/>
        </w:rPr>
        <w:t>s propos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 xml:space="preserve">d </w:t>
      </w:r>
      <w:r>
        <w:rPr>
          <w:color w:val="545454"/>
          <w:spacing w:val="5"/>
          <w:sz w:val="24"/>
          <w:szCs w:val="24"/>
        </w:rPr>
        <w:t>b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pacing w:val="2"/>
          <w:sz w:val="24"/>
          <w:szCs w:val="24"/>
        </w:rPr>
        <w:t>J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n K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pacing w:val="3"/>
          <w:sz w:val="24"/>
          <w:szCs w:val="24"/>
        </w:rPr>
        <w:t>ll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nd s</w:t>
      </w:r>
      <w:r>
        <w:rPr>
          <w:color w:val="545454"/>
          <w:spacing w:val="1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>c</w:t>
      </w:r>
      <w:r>
        <w:rPr>
          <w:color w:val="545454"/>
          <w:sz w:val="24"/>
          <w:szCs w:val="24"/>
        </w:rPr>
        <w:t>ond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 xml:space="preserve">d </w:t>
      </w:r>
      <w:r>
        <w:rPr>
          <w:color w:val="545454"/>
          <w:spacing w:val="5"/>
          <w:sz w:val="24"/>
          <w:szCs w:val="24"/>
        </w:rPr>
        <w:t>b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3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And</w:t>
      </w:r>
      <w:r>
        <w:rPr>
          <w:color w:val="545454"/>
          <w:spacing w:val="1"/>
          <w:sz w:val="24"/>
          <w:szCs w:val="24"/>
        </w:rPr>
        <w:t>r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 xml:space="preserve">w </w:t>
      </w:r>
      <w:r>
        <w:rPr>
          <w:color w:val="545454"/>
          <w:spacing w:val="-1"/>
          <w:sz w:val="24"/>
          <w:szCs w:val="24"/>
        </w:rPr>
        <w:t>T</w:t>
      </w:r>
      <w:r>
        <w:rPr>
          <w:color w:val="545454"/>
          <w:sz w:val="24"/>
          <w:szCs w:val="24"/>
        </w:rPr>
        <w:t>wid</w:t>
      </w:r>
      <w:r>
        <w:rPr>
          <w:color w:val="545454"/>
          <w:spacing w:val="5"/>
          <w:sz w:val="24"/>
          <w:szCs w:val="24"/>
        </w:rPr>
        <w:t>d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that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color w:val="545454"/>
          <w:spacing w:val="3"/>
          <w:position w:val="-1"/>
          <w:sz w:val="24"/>
          <w:szCs w:val="24"/>
        </w:rPr>
        <w:t>B</w:t>
      </w:r>
      <w:r>
        <w:rPr>
          <w:color w:val="545454"/>
          <w:spacing w:val="-5"/>
          <w:position w:val="-1"/>
          <w:sz w:val="24"/>
          <w:szCs w:val="24"/>
        </w:rPr>
        <w:t>y</w:t>
      </w:r>
      <w:r>
        <w:rPr>
          <w:color w:val="545454"/>
          <w:spacing w:val="2"/>
          <w:position w:val="-1"/>
          <w:sz w:val="24"/>
          <w:szCs w:val="24"/>
        </w:rPr>
        <w:t>-</w:t>
      </w:r>
      <w:r>
        <w:rPr>
          <w:color w:val="545454"/>
          <w:spacing w:val="-3"/>
          <w:position w:val="-1"/>
          <w:sz w:val="24"/>
          <w:szCs w:val="24"/>
        </w:rPr>
        <w:t>L</w:t>
      </w:r>
      <w:r>
        <w:rPr>
          <w:color w:val="545454"/>
          <w:spacing w:val="1"/>
          <w:position w:val="-1"/>
          <w:sz w:val="24"/>
          <w:szCs w:val="24"/>
        </w:rPr>
        <w:t>a</w:t>
      </w:r>
      <w:r>
        <w:rPr>
          <w:color w:val="545454"/>
          <w:position w:val="-1"/>
          <w:sz w:val="24"/>
          <w:szCs w:val="24"/>
        </w:rPr>
        <w:t xml:space="preserve">w 12 </w:t>
      </w:r>
      <w:r>
        <w:rPr>
          <w:color w:val="545454"/>
          <w:spacing w:val="-1"/>
          <w:position w:val="-1"/>
          <w:sz w:val="24"/>
          <w:szCs w:val="24"/>
        </w:rPr>
        <w:t>E</w:t>
      </w:r>
      <w:r>
        <w:rPr>
          <w:color w:val="545454"/>
          <w:position w:val="-1"/>
          <w:sz w:val="24"/>
          <w:szCs w:val="24"/>
        </w:rPr>
        <w:t>NRTY</w:t>
      </w:r>
      <w:r>
        <w:rPr>
          <w:color w:val="545454"/>
          <w:spacing w:val="2"/>
          <w:position w:val="-1"/>
          <w:sz w:val="24"/>
          <w:szCs w:val="24"/>
        </w:rPr>
        <w:t xml:space="preserve"> </w:t>
      </w:r>
      <w:r>
        <w:rPr>
          <w:color w:val="545454"/>
          <w:spacing w:val="-1"/>
          <w:position w:val="-1"/>
          <w:sz w:val="24"/>
          <w:szCs w:val="24"/>
        </w:rPr>
        <w:t>F</w:t>
      </w:r>
      <w:r>
        <w:rPr>
          <w:color w:val="545454"/>
          <w:position w:val="-1"/>
          <w:sz w:val="24"/>
          <w:szCs w:val="24"/>
        </w:rPr>
        <w:t>EE</w:t>
      </w:r>
      <w:r>
        <w:rPr>
          <w:color w:val="545454"/>
          <w:spacing w:val="2"/>
          <w:position w:val="-1"/>
          <w:sz w:val="24"/>
          <w:szCs w:val="24"/>
        </w:rPr>
        <w:t xml:space="preserve"> </w:t>
      </w:r>
      <w:r>
        <w:rPr>
          <w:color w:val="545454"/>
          <w:position w:val="-1"/>
          <w:sz w:val="24"/>
          <w:szCs w:val="24"/>
        </w:rPr>
        <w:t>AT</w:t>
      </w:r>
      <w:r>
        <w:rPr>
          <w:color w:val="545454"/>
          <w:spacing w:val="-1"/>
          <w:position w:val="-1"/>
          <w:sz w:val="24"/>
          <w:szCs w:val="24"/>
        </w:rPr>
        <w:t xml:space="preserve"> </w:t>
      </w:r>
      <w:r>
        <w:rPr>
          <w:color w:val="545454"/>
          <w:spacing w:val="1"/>
          <w:position w:val="-1"/>
          <w:sz w:val="24"/>
          <w:szCs w:val="24"/>
        </w:rPr>
        <w:t>S</w:t>
      </w:r>
      <w:r>
        <w:rPr>
          <w:color w:val="545454"/>
          <w:position w:val="-1"/>
          <w:sz w:val="24"/>
          <w:szCs w:val="24"/>
        </w:rPr>
        <w:t>H</w:t>
      </w:r>
      <w:r>
        <w:rPr>
          <w:color w:val="545454"/>
          <w:spacing w:val="-1"/>
          <w:position w:val="-1"/>
          <w:sz w:val="24"/>
          <w:szCs w:val="24"/>
        </w:rPr>
        <w:t>O</w:t>
      </w:r>
      <w:r>
        <w:rPr>
          <w:color w:val="545454"/>
          <w:spacing w:val="1"/>
          <w:position w:val="-1"/>
          <w:sz w:val="24"/>
          <w:szCs w:val="24"/>
        </w:rPr>
        <w:t>W</w:t>
      </w:r>
      <w:r>
        <w:rPr>
          <w:color w:val="545454"/>
          <w:position w:val="-1"/>
          <w:sz w:val="24"/>
          <w:szCs w:val="24"/>
        </w:rPr>
        <w:t>S</w:t>
      </w:r>
      <w:r>
        <w:rPr>
          <w:color w:val="545454"/>
          <w:spacing w:val="1"/>
          <w:position w:val="-1"/>
          <w:sz w:val="24"/>
          <w:szCs w:val="24"/>
        </w:rPr>
        <w:t xml:space="preserve"> </w:t>
      </w:r>
      <w:r>
        <w:rPr>
          <w:color w:val="545454"/>
          <w:position w:val="-1"/>
          <w:sz w:val="24"/>
          <w:szCs w:val="24"/>
        </w:rPr>
        <w:t>be</w:t>
      </w:r>
      <w:r>
        <w:rPr>
          <w:color w:val="545454"/>
          <w:spacing w:val="1"/>
          <w:position w:val="-1"/>
          <w:sz w:val="24"/>
          <w:szCs w:val="24"/>
        </w:rPr>
        <w:t xml:space="preserve"> </w:t>
      </w:r>
      <w:r>
        <w:rPr>
          <w:color w:val="545454"/>
          <w:spacing w:val="-1"/>
          <w:position w:val="-1"/>
          <w:sz w:val="24"/>
          <w:szCs w:val="24"/>
        </w:rPr>
        <w:t>a</w:t>
      </w:r>
      <w:r>
        <w:rPr>
          <w:color w:val="545454"/>
          <w:position w:val="-1"/>
          <w:sz w:val="24"/>
          <w:szCs w:val="24"/>
        </w:rPr>
        <w:t>mend</w:t>
      </w:r>
      <w:r>
        <w:rPr>
          <w:color w:val="545454"/>
          <w:spacing w:val="1"/>
          <w:position w:val="-1"/>
          <w:sz w:val="24"/>
          <w:szCs w:val="24"/>
        </w:rPr>
        <w:t>e</w:t>
      </w:r>
      <w:r>
        <w:rPr>
          <w:color w:val="545454"/>
          <w:position w:val="-1"/>
          <w:sz w:val="24"/>
          <w:szCs w:val="24"/>
        </w:rPr>
        <w:t xml:space="preserve">d </w:t>
      </w:r>
      <w:r>
        <w:rPr>
          <w:color w:val="545454"/>
          <w:spacing w:val="-1"/>
          <w:position w:val="-1"/>
          <w:sz w:val="24"/>
          <w:szCs w:val="24"/>
        </w:rPr>
        <w:t>a</w:t>
      </w:r>
      <w:r>
        <w:rPr>
          <w:color w:val="545454"/>
          <w:position w:val="-1"/>
          <w:sz w:val="24"/>
          <w:szCs w:val="24"/>
        </w:rPr>
        <w:t>s follows.</w:t>
      </w:r>
    </w:p>
    <w:p w:rsidR="000D7ED4" w:rsidRDefault="000D7ED4">
      <w:pPr>
        <w:spacing w:before="17" w:line="240" w:lineRule="exact"/>
        <w:rPr>
          <w:sz w:val="24"/>
          <w:szCs w:val="24"/>
        </w:rPr>
      </w:pPr>
    </w:p>
    <w:p w:rsidR="000D7ED4" w:rsidRDefault="00C34AF6">
      <w:pPr>
        <w:spacing w:before="29" w:line="260" w:lineRule="exact"/>
        <w:ind w:left="1100"/>
        <w:rPr>
          <w:sz w:val="24"/>
          <w:szCs w:val="24"/>
        </w:rPr>
      </w:pPr>
      <w:r>
        <w:rPr>
          <w:b/>
          <w:color w:val="545454"/>
          <w:spacing w:val="1"/>
          <w:position w:val="-1"/>
          <w:sz w:val="24"/>
          <w:szCs w:val="24"/>
        </w:rPr>
        <w:t>B</w:t>
      </w:r>
      <w:r>
        <w:rPr>
          <w:b/>
          <w:color w:val="545454"/>
          <w:spacing w:val="-1"/>
          <w:position w:val="-1"/>
          <w:sz w:val="24"/>
          <w:szCs w:val="24"/>
        </w:rPr>
        <w:t>Y-</w:t>
      </w:r>
      <w:r>
        <w:rPr>
          <w:b/>
          <w:color w:val="545454"/>
          <w:position w:val="-1"/>
          <w:sz w:val="24"/>
          <w:szCs w:val="24"/>
        </w:rPr>
        <w:t xml:space="preserve">LAW </w:t>
      </w:r>
      <w:r>
        <w:rPr>
          <w:b/>
          <w:color w:val="545454"/>
          <w:spacing w:val="-1"/>
          <w:position w:val="-1"/>
          <w:sz w:val="24"/>
          <w:szCs w:val="24"/>
        </w:rPr>
        <w:t>N</w:t>
      </w:r>
      <w:r>
        <w:rPr>
          <w:b/>
          <w:color w:val="545454"/>
          <w:position w:val="-1"/>
          <w:sz w:val="24"/>
          <w:szCs w:val="24"/>
        </w:rPr>
        <w:t xml:space="preserve">O. 12 </w:t>
      </w:r>
      <w:r>
        <w:rPr>
          <w:b/>
          <w:color w:val="545454"/>
          <w:spacing w:val="1"/>
          <w:position w:val="-1"/>
          <w:sz w:val="24"/>
          <w:szCs w:val="24"/>
        </w:rPr>
        <w:t>E</w:t>
      </w:r>
      <w:r>
        <w:rPr>
          <w:b/>
          <w:color w:val="545454"/>
          <w:position w:val="-1"/>
          <w:sz w:val="24"/>
          <w:szCs w:val="24"/>
        </w:rPr>
        <w:t>NTRY</w:t>
      </w:r>
      <w:r>
        <w:rPr>
          <w:b/>
          <w:color w:val="545454"/>
          <w:spacing w:val="1"/>
          <w:position w:val="-1"/>
          <w:sz w:val="24"/>
          <w:szCs w:val="24"/>
        </w:rPr>
        <w:t xml:space="preserve"> </w:t>
      </w:r>
      <w:r>
        <w:rPr>
          <w:b/>
          <w:color w:val="545454"/>
          <w:spacing w:val="-3"/>
          <w:position w:val="-1"/>
          <w:sz w:val="24"/>
          <w:szCs w:val="24"/>
        </w:rPr>
        <w:t>F</w:t>
      </w:r>
      <w:r>
        <w:rPr>
          <w:b/>
          <w:color w:val="545454"/>
          <w:position w:val="-1"/>
          <w:sz w:val="24"/>
          <w:szCs w:val="24"/>
        </w:rPr>
        <w:t>EES</w:t>
      </w:r>
      <w:r>
        <w:rPr>
          <w:b/>
          <w:color w:val="545454"/>
          <w:spacing w:val="1"/>
          <w:position w:val="-1"/>
          <w:sz w:val="24"/>
          <w:szCs w:val="24"/>
        </w:rPr>
        <w:t xml:space="preserve"> </w:t>
      </w:r>
      <w:r>
        <w:rPr>
          <w:b/>
          <w:color w:val="545454"/>
          <w:position w:val="-1"/>
          <w:sz w:val="24"/>
          <w:szCs w:val="24"/>
        </w:rPr>
        <w:t xml:space="preserve">AT </w:t>
      </w:r>
      <w:r>
        <w:rPr>
          <w:b/>
          <w:color w:val="545454"/>
          <w:spacing w:val="1"/>
          <w:position w:val="-1"/>
          <w:sz w:val="24"/>
          <w:szCs w:val="24"/>
        </w:rPr>
        <w:t>S</w:t>
      </w:r>
      <w:r>
        <w:rPr>
          <w:b/>
          <w:color w:val="545454"/>
          <w:position w:val="-1"/>
          <w:sz w:val="24"/>
          <w:szCs w:val="24"/>
        </w:rPr>
        <w:t>H</w:t>
      </w:r>
      <w:r>
        <w:rPr>
          <w:b/>
          <w:color w:val="545454"/>
          <w:spacing w:val="1"/>
          <w:position w:val="-1"/>
          <w:sz w:val="24"/>
          <w:szCs w:val="24"/>
        </w:rPr>
        <w:t>O</w:t>
      </w:r>
      <w:r>
        <w:rPr>
          <w:b/>
          <w:color w:val="545454"/>
          <w:spacing w:val="-2"/>
          <w:position w:val="-1"/>
          <w:sz w:val="24"/>
          <w:szCs w:val="24"/>
        </w:rPr>
        <w:t>W</w:t>
      </w:r>
      <w:r>
        <w:rPr>
          <w:b/>
          <w:color w:val="545454"/>
          <w:position w:val="-1"/>
          <w:sz w:val="24"/>
          <w:szCs w:val="24"/>
        </w:rPr>
        <w:t>S</w:t>
      </w:r>
    </w:p>
    <w:p w:rsidR="000D7ED4" w:rsidRDefault="000D7ED4">
      <w:pPr>
        <w:spacing w:before="12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100"/>
        <w:rPr>
          <w:sz w:val="24"/>
          <w:szCs w:val="24"/>
        </w:rPr>
      </w:pPr>
      <w:r>
        <w:rPr>
          <w:b/>
          <w:color w:val="545454"/>
          <w:sz w:val="24"/>
          <w:szCs w:val="24"/>
        </w:rPr>
        <w:t>O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n</w:t>
      </w:r>
      <w:r>
        <w:rPr>
          <w:b/>
          <w:color w:val="545454"/>
          <w:spacing w:val="1"/>
          <w:sz w:val="24"/>
          <w:szCs w:val="24"/>
        </w:rPr>
        <w:t xml:space="preserve"> Sh</w:t>
      </w:r>
      <w:r>
        <w:rPr>
          <w:b/>
          <w:color w:val="545454"/>
          <w:spacing w:val="-2"/>
          <w:sz w:val="24"/>
          <w:szCs w:val="24"/>
        </w:rPr>
        <w:t>o</w:t>
      </w:r>
      <w:r>
        <w:rPr>
          <w:b/>
          <w:color w:val="545454"/>
          <w:sz w:val="24"/>
          <w:szCs w:val="24"/>
        </w:rPr>
        <w:t>w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color w:val="545454"/>
          <w:sz w:val="24"/>
          <w:szCs w:val="24"/>
        </w:rPr>
        <w:t xml:space="preserve">Class 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nt</w:t>
      </w:r>
      <w:r>
        <w:rPr>
          <w:color w:val="545454"/>
          <w:spacing w:val="2"/>
          <w:sz w:val="24"/>
          <w:szCs w:val="24"/>
        </w:rPr>
        <w:t>r</w:t>
      </w:r>
      <w:r>
        <w:rPr>
          <w:color w:val="545454"/>
          <w:spacing w:val="-5"/>
          <w:sz w:val="24"/>
          <w:szCs w:val="24"/>
        </w:rPr>
        <w:t>y</w:t>
      </w:r>
      <w:r>
        <w:rPr>
          <w:color w:val="545454"/>
          <w:sz w:val="24"/>
          <w:szCs w:val="24"/>
        </w:rPr>
        <w:t>: $ 8.00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color w:val="545454"/>
          <w:spacing w:val="-2"/>
          <w:sz w:val="24"/>
          <w:szCs w:val="24"/>
        </w:rPr>
        <w:t>B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pacing w:val="5"/>
          <w:sz w:val="24"/>
          <w:szCs w:val="24"/>
        </w:rPr>
        <w:t>b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pacing w:val="1"/>
          <w:sz w:val="24"/>
          <w:szCs w:val="24"/>
        </w:rPr>
        <w:t>P</w:t>
      </w:r>
      <w:r>
        <w:rPr>
          <w:color w:val="545454"/>
          <w:sz w:val="24"/>
          <w:szCs w:val="24"/>
        </w:rPr>
        <w:t>up</w:t>
      </w:r>
      <w:r>
        <w:rPr>
          <w:color w:val="545454"/>
          <w:spacing w:val="5"/>
          <w:sz w:val="24"/>
          <w:szCs w:val="24"/>
        </w:rPr>
        <w:t>p</w:t>
      </w:r>
      <w:r>
        <w:rPr>
          <w:color w:val="545454"/>
          <w:spacing w:val="-5"/>
          <w:sz w:val="24"/>
          <w:szCs w:val="24"/>
        </w:rPr>
        <w:t>y</w:t>
      </w:r>
      <w:r>
        <w:rPr>
          <w:color w:val="545454"/>
          <w:sz w:val="24"/>
          <w:szCs w:val="24"/>
        </w:rPr>
        <w:t xml:space="preserve">: $ </w:t>
      </w:r>
      <w:r>
        <w:rPr>
          <w:color w:val="545454"/>
          <w:sz w:val="24"/>
          <w:szCs w:val="24"/>
        </w:rPr>
        <w:t>5.00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color w:val="545454"/>
          <w:spacing w:val="1"/>
          <w:sz w:val="24"/>
          <w:szCs w:val="24"/>
        </w:rPr>
        <w:t>S</w:t>
      </w:r>
      <w:r>
        <w:rPr>
          <w:color w:val="545454"/>
          <w:sz w:val="24"/>
          <w:szCs w:val="24"/>
        </w:rPr>
        <w:t>p</w:t>
      </w:r>
      <w:r>
        <w:rPr>
          <w:color w:val="545454"/>
          <w:spacing w:val="-1"/>
          <w:sz w:val="24"/>
          <w:szCs w:val="24"/>
        </w:rPr>
        <w:t>ec</w:t>
      </w:r>
      <w:r>
        <w:rPr>
          <w:color w:val="545454"/>
          <w:sz w:val="24"/>
          <w:szCs w:val="24"/>
        </w:rPr>
        <w:t>ial Class: $ 4.00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color w:val="545454"/>
          <w:position w:val="-1"/>
          <w:sz w:val="24"/>
          <w:szCs w:val="24"/>
        </w:rPr>
        <w:t>C</w:t>
      </w:r>
      <w:r>
        <w:rPr>
          <w:color w:val="545454"/>
          <w:spacing w:val="-1"/>
          <w:position w:val="-1"/>
          <w:sz w:val="24"/>
          <w:szCs w:val="24"/>
        </w:rPr>
        <w:t>a</w:t>
      </w:r>
      <w:r>
        <w:rPr>
          <w:color w:val="545454"/>
          <w:position w:val="-1"/>
          <w:sz w:val="24"/>
          <w:szCs w:val="24"/>
        </w:rPr>
        <w:t>talo</w:t>
      </w:r>
      <w:r>
        <w:rPr>
          <w:color w:val="545454"/>
          <w:spacing w:val="-2"/>
          <w:position w:val="-1"/>
          <w:sz w:val="24"/>
          <w:szCs w:val="24"/>
        </w:rPr>
        <w:t>g</w:t>
      </w:r>
      <w:r>
        <w:rPr>
          <w:color w:val="545454"/>
          <w:position w:val="-1"/>
          <w:sz w:val="24"/>
          <w:szCs w:val="24"/>
        </w:rPr>
        <w:t>u</w:t>
      </w:r>
      <w:r>
        <w:rPr>
          <w:color w:val="545454"/>
          <w:spacing w:val="-1"/>
          <w:position w:val="-1"/>
          <w:sz w:val="24"/>
          <w:szCs w:val="24"/>
        </w:rPr>
        <w:t>e</w:t>
      </w:r>
      <w:r>
        <w:rPr>
          <w:color w:val="545454"/>
          <w:position w:val="-1"/>
          <w:sz w:val="24"/>
          <w:szCs w:val="24"/>
        </w:rPr>
        <w:t>: $ 4.00</w:t>
      </w:r>
    </w:p>
    <w:p w:rsidR="000D7ED4" w:rsidRDefault="000D7ED4">
      <w:pPr>
        <w:spacing w:before="17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100"/>
        <w:rPr>
          <w:sz w:val="24"/>
          <w:szCs w:val="24"/>
        </w:rPr>
      </w:pPr>
      <w:r>
        <w:pict>
          <v:group id="_x0000_s1133" style="position:absolute;left:0;text-align:left;margin-left:88.1pt;margin-top:382.95pt;width:412.65pt;height:304.65pt;z-index:-3985;mso-position-horizontal-relative:page;mso-position-vertical-relative:page" coordorigin="1762,7659" coordsize="8253,6093">
            <v:shape id="_x0000_s1158" style="position:absolute;left:1772;top:7669;width:8233;height:276" coordorigin="1772,7669" coordsize="8233,276" path="m1772,7945r8233,l10005,7669r-8233,l1772,7945xe" fillcolor="#fff0a8" stroked="f">
              <v:path arrowok="t"/>
            </v:shape>
            <v:shape id="_x0000_s1157" style="position:absolute;left:1772;top:7945;width:8233;height:276" coordorigin="1772,7945" coordsize="8233,276" path="m1772,8221r8233,l10005,7945r-8233,l1772,8221xe" fillcolor="#fff0a8" stroked="f">
              <v:path arrowok="t"/>
            </v:shape>
            <v:shape id="_x0000_s1156" style="position:absolute;left:1772;top:8221;width:8233;height:276" coordorigin="1772,8221" coordsize="8233,276" path="m1772,8497r8233,l10005,8221r-8233,l1772,8497xe" fillcolor="#fff0a8" stroked="f">
              <v:path arrowok="t"/>
            </v:shape>
            <v:shape id="_x0000_s1155" style="position:absolute;left:1772;top:8497;width:8233;height:276" coordorigin="1772,8497" coordsize="8233,276" path="m1772,8773r8233,l10005,8497r-8233,l1772,8773xe" fillcolor="#fff0a8" stroked="f">
              <v:path arrowok="t"/>
            </v:shape>
            <v:shape id="_x0000_s1154" style="position:absolute;left:1800;top:8757;width:4721;height:0" coordorigin="1800,8757" coordsize="4721,0" path="m1800,8757r4722,e" filled="f" strokecolor="#545454" strokeweight="1.3pt">
              <v:path arrowok="t"/>
            </v:shape>
            <v:shape id="_x0000_s1153" style="position:absolute;left:1772;top:8773;width:8233;height:276" coordorigin="1772,8773" coordsize="8233,276" path="m1772,9049r8233,l10005,8773r-8233,l1772,9049xe" fillcolor="#fff0a8" stroked="f">
              <v:path arrowok="t"/>
            </v:shape>
            <v:shape id="_x0000_s1152" style="position:absolute;left:1772;top:9049;width:8233;height:276" coordorigin="1772,9049" coordsize="8233,276" path="m1772,9325r8233,l10005,9049r-8233,l1772,9325xe" fillcolor="#fff0a8" stroked="f">
              <v:path arrowok="t"/>
            </v:shape>
            <v:shape id="_x0000_s1151" style="position:absolute;left:1800;top:9309;width:1241;height:0" coordorigin="1800,9309" coordsize="1241,0" path="m1800,9309r1241,e" filled="f" strokecolor="#545454" strokeweight="1.3pt">
              <v:path arrowok="t"/>
            </v:shape>
            <v:shape id="_x0000_s1150" style="position:absolute;left:1772;top:9325;width:8233;height:276" coordorigin="1772,9325" coordsize="8233,276" path="m1772,9601r8233,l10005,9325r-8233,l1772,9601xe" fillcolor="#fff0a8" stroked="f">
              <v:path arrowok="t"/>
            </v:shape>
            <v:shape id="_x0000_s1149" style="position:absolute;left:1772;top:9601;width:8233;height:276" coordorigin="1772,9601" coordsize="8233,276" path="m1772,9877r8233,l10005,9601r-8233,l1772,9877xe" fillcolor="#fff0a8" stroked="f">
              <v:path arrowok="t"/>
            </v:shape>
            <v:shape id="_x0000_s1148" style="position:absolute;left:1772;top:9877;width:8233;height:276" coordorigin="1772,9877" coordsize="8233,276" path="m1772,10153r8233,l10005,9877r-8233,l1772,10153xe" fillcolor="#fff0a8" stroked="f">
              <v:path arrowok="t"/>
            </v:shape>
            <v:shape id="_x0000_s1147" style="position:absolute;left:1772;top:10153;width:8233;height:276" coordorigin="1772,10153" coordsize="8233,276" path="m1772,10429r8233,l10005,10153r-8233,l1772,10429xe" fillcolor="#fff0a8" stroked="f">
              <v:path arrowok="t"/>
            </v:shape>
            <v:shape id="_x0000_s1146" style="position:absolute;left:1772;top:10429;width:8233;height:276" coordorigin="1772,10429" coordsize="8233,276" path="m1772,10705r8233,l10005,10429r-8233,l1772,10705xe" fillcolor="#fff0a8" stroked="f">
              <v:path arrowok="t"/>
            </v:shape>
            <v:shape id="_x0000_s1145" style="position:absolute;left:1772;top:10705;width:8233;height:276" coordorigin="1772,10705" coordsize="8233,276" path="m1772,10981r8233,l10005,10705r-8233,l1772,10981xe" fillcolor="#fff0a8" stroked="f">
              <v:path arrowok="t"/>
            </v:shape>
            <v:shape id="_x0000_s1144" style="position:absolute;left:1800;top:10965;width:2189;height:0" coordorigin="1800,10965" coordsize="2189,0" path="m1800,10965r2189,e" filled="f" strokecolor="#545454" strokeweight="1.3pt">
              <v:path arrowok="t"/>
            </v:shape>
            <v:shape id="_x0000_s1143" style="position:absolute;left:1772;top:10981;width:8233;height:276" coordorigin="1772,10981" coordsize="8233,276" path="m1772,11257r8233,l10005,10981r-8233,l1772,11257xe" fillcolor="#fff0a8" stroked="f">
              <v:path arrowok="t"/>
            </v:shape>
            <v:shape id="_x0000_s1142" style="position:absolute;left:1772;top:11257;width:8233;height:276" coordorigin="1772,11257" coordsize="8233,276" path="m1772,11533r8233,l10005,11257r-8233,l1772,11533xe" fillcolor="#fff0a8" stroked="f">
              <v:path arrowok="t"/>
            </v:shape>
            <v:shape id="_x0000_s1141" style="position:absolute;left:1772;top:11533;width:8233;height:276" coordorigin="1772,11533" coordsize="8233,276" path="m1772,11809r8233,l10005,11533r-8233,l1772,11809xe" fillcolor="#fff0a8" stroked="f">
              <v:path arrowok="t"/>
            </v:shape>
            <v:shape id="_x0000_s1140" style="position:absolute;left:1772;top:11810;width:8233;height:276" coordorigin="1772,11810" coordsize="8233,276" path="m1772,12086r8233,l10005,11810r-8233,l1772,12086xe" fillcolor="#fff0a8" stroked="f">
              <v:path arrowok="t"/>
            </v:shape>
            <v:shape id="_x0000_s1139" style="position:absolute;left:1772;top:12086;width:8233;height:276" coordorigin="1772,12086" coordsize="8233,276" path="m1772,12362r8233,l10005,12086r-8233,l1772,12362xe" fillcolor="#fff0a8" stroked="f">
              <v:path arrowok="t"/>
            </v:shape>
            <v:shape id="_x0000_s1138" style="position:absolute;left:1772;top:12362;width:8233;height:276" coordorigin="1772,12362" coordsize="8233,276" path="m1772,12638r8233,l10005,12362r-8233,l1772,12638xe" fillcolor="#fff0a8" stroked="f">
              <v:path arrowok="t"/>
            </v:shape>
            <v:shape id="_x0000_s1137" style="position:absolute;left:1772;top:12638;width:8233;height:276" coordorigin="1772,12638" coordsize="8233,276" path="m1772,12914r8233,l10005,12638r-8233,l1772,12914xe" fillcolor="#fff0a8" stroked="f">
              <v:path arrowok="t"/>
            </v:shape>
            <v:shape id="_x0000_s1136" style="position:absolute;left:1772;top:12914;width:8233;height:276" coordorigin="1772,12914" coordsize="8233,276" path="m1772,13190r8233,l10005,12914r-8233,l1772,13190xe" fillcolor="#fff0a8" stroked="f">
              <v:path arrowok="t"/>
            </v:shape>
            <v:shape id="_x0000_s1135" style="position:absolute;left:1772;top:13190;width:8233;height:276" coordorigin="1772,13190" coordsize="8233,276" path="m1772,13466r8233,l10005,13190r-8233,l1772,13466xe" fillcolor="#fff0a8" stroked="f">
              <v:path arrowok="t"/>
            </v:shape>
            <v:shape id="_x0000_s1134" style="position:absolute;left:1772;top:13466;width:8233;height:276" coordorigin="1772,13466" coordsize="8233,276" path="m1772,13742r8233,l10005,13466r-8233,l1772,13742xe" fillcolor="#fff0a8" stroked="f">
              <v:path arrowok="t"/>
            </v:shape>
            <w10:wrap anchorx="page" anchory="page"/>
          </v:group>
        </w:pict>
      </w:r>
      <w:r>
        <w:rPr>
          <w:b/>
          <w:color w:val="545454"/>
          <w:sz w:val="24"/>
          <w:szCs w:val="24"/>
        </w:rPr>
        <w:t>Cha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io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ip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1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ow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color w:val="545454"/>
          <w:sz w:val="24"/>
          <w:szCs w:val="24"/>
          <w:u w:val="single" w:color="545454"/>
        </w:rPr>
        <w:t>M</w:t>
      </w:r>
      <w:r>
        <w:rPr>
          <w:color w:val="545454"/>
          <w:spacing w:val="-1"/>
          <w:sz w:val="24"/>
          <w:szCs w:val="24"/>
          <w:u w:val="single" w:color="545454"/>
        </w:rPr>
        <w:t>e</w:t>
      </w:r>
      <w:r>
        <w:rPr>
          <w:color w:val="545454"/>
          <w:sz w:val="24"/>
          <w:szCs w:val="24"/>
          <w:u w:val="single" w:color="545454"/>
        </w:rPr>
        <w:t>mbe</w:t>
      </w:r>
      <w:r>
        <w:rPr>
          <w:color w:val="545454"/>
          <w:spacing w:val="-1"/>
          <w:sz w:val="24"/>
          <w:szCs w:val="24"/>
          <w:u w:val="single" w:color="545454"/>
        </w:rPr>
        <w:t>r</w:t>
      </w:r>
      <w:r>
        <w:rPr>
          <w:color w:val="545454"/>
          <w:sz w:val="24"/>
          <w:szCs w:val="24"/>
          <w:u w:val="single" w:color="545454"/>
        </w:rPr>
        <w:t>s</w:t>
      </w:r>
    </w:p>
    <w:p w:rsidR="000D7ED4" w:rsidRDefault="00C34AF6">
      <w:pPr>
        <w:ind w:left="1100" w:right="2319"/>
        <w:rPr>
          <w:sz w:val="24"/>
          <w:szCs w:val="24"/>
        </w:rPr>
      </w:pPr>
      <w:r>
        <w:rPr>
          <w:color w:val="545454"/>
          <w:sz w:val="24"/>
          <w:szCs w:val="24"/>
        </w:rPr>
        <w:t xml:space="preserve">Class 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nt</w:t>
      </w:r>
      <w:r>
        <w:rPr>
          <w:color w:val="545454"/>
          <w:spacing w:val="2"/>
          <w:sz w:val="24"/>
          <w:szCs w:val="24"/>
        </w:rPr>
        <w:t>r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3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(l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ss ba</w:t>
      </w:r>
      <w:r>
        <w:rPr>
          <w:color w:val="545454"/>
          <w:spacing w:val="4"/>
          <w:sz w:val="24"/>
          <w:szCs w:val="24"/>
        </w:rPr>
        <w:t>b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p</w:t>
      </w:r>
      <w:r>
        <w:rPr>
          <w:color w:val="545454"/>
          <w:spacing w:val="2"/>
          <w:sz w:val="24"/>
          <w:szCs w:val="24"/>
        </w:rPr>
        <w:t>u</w:t>
      </w:r>
      <w:r>
        <w:rPr>
          <w:color w:val="545454"/>
          <w:sz w:val="24"/>
          <w:szCs w:val="24"/>
        </w:rPr>
        <w:t>ppies</w:t>
      </w:r>
      <w:r>
        <w:rPr>
          <w:color w:val="545454"/>
          <w:spacing w:val="-1"/>
          <w:sz w:val="24"/>
          <w:szCs w:val="24"/>
        </w:rPr>
        <w:t>)</w:t>
      </w:r>
      <w:r>
        <w:rPr>
          <w:color w:val="545454"/>
          <w:sz w:val="24"/>
          <w:szCs w:val="24"/>
        </w:rPr>
        <w:t>: $27.00 for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fi</w:t>
      </w:r>
      <w:r>
        <w:rPr>
          <w:color w:val="545454"/>
          <w:spacing w:val="-1"/>
          <w:sz w:val="24"/>
          <w:szCs w:val="24"/>
        </w:rPr>
        <w:t>r</w:t>
      </w:r>
      <w:r>
        <w:rPr>
          <w:color w:val="545454"/>
          <w:sz w:val="24"/>
          <w:szCs w:val="24"/>
        </w:rPr>
        <w:t>st e</w:t>
      </w:r>
      <w:r>
        <w:rPr>
          <w:color w:val="545454"/>
          <w:spacing w:val="2"/>
          <w:sz w:val="24"/>
          <w:szCs w:val="24"/>
        </w:rPr>
        <w:t>n</w:t>
      </w:r>
      <w:r>
        <w:rPr>
          <w:color w:val="545454"/>
          <w:sz w:val="24"/>
          <w:szCs w:val="24"/>
        </w:rPr>
        <w:t>t</w:t>
      </w:r>
      <w:r>
        <w:rPr>
          <w:color w:val="545454"/>
          <w:spacing w:val="2"/>
          <w:sz w:val="24"/>
          <w:szCs w:val="24"/>
        </w:rPr>
        <w:t>r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includ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s</w:t>
      </w:r>
      <w:r>
        <w:rPr>
          <w:color w:val="545454"/>
          <w:spacing w:val="2"/>
          <w:sz w:val="24"/>
          <w:szCs w:val="24"/>
        </w:rPr>
        <w:t xml:space="preserve"> </w:t>
      </w:r>
      <w:r>
        <w:rPr>
          <w:color w:val="545454"/>
          <w:spacing w:val="-1"/>
          <w:sz w:val="24"/>
          <w:szCs w:val="24"/>
        </w:rPr>
        <w:t>ca</w:t>
      </w:r>
      <w:r>
        <w:rPr>
          <w:color w:val="545454"/>
          <w:sz w:val="24"/>
          <w:szCs w:val="24"/>
        </w:rPr>
        <w:t>tal</w:t>
      </w:r>
      <w:r>
        <w:rPr>
          <w:color w:val="545454"/>
          <w:spacing w:val="2"/>
          <w:sz w:val="24"/>
          <w:szCs w:val="24"/>
        </w:rPr>
        <w:t>o</w:t>
      </w:r>
      <w:r>
        <w:rPr>
          <w:color w:val="545454"/>
          <w:spacing w:val="-2"/>
          <w:sz w:val="24"/>
          <w:szCs w:val="24"/>
        </w:rPr>
        <w:t>g</w:t>
      </w:r>
      <w:r>
        <w:rPr>
          <w:color w:val="545454"/>
          <w:spacing w:val="2"/>
          <w:sz w:val="24"/>
          <w:szCs w:val="24"/>
        </w:rPr>
        <w:t>u</w:t>
      </w:r>
      <w:r>
        <w:rPr>
          <w:color w:val="545454"/>
          <w:sz w:val="24"/>
          <w:szCs w:val="24"/>
        </w:rPr>
        <w:t>e</w:t>
      </w:r>
      <w:r>
        <w:rPr>
          <w:color w:val="545454"/>
          <w:spacing w:val="2"/>
          <w:sz w:val="24"/>
          <w:szCs w:val="24"/>
        </w:rPr>
        <w:t xml:space="preserve">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pacing w:val="2"/>
          <w:sz w:val="24"/>
          <w:szCs w:val="24"/>
        </w:rPr>
        <w:t>n</w:t>
      </w:r>
      <w:r>
        <w:rPr>
          <w:color w:val="545454"/>
          <w:sz w:val="24"/>
          <w:szCs w:val="24"/>
        </w:rPr>
        <w:t>d $15.00 subsequ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nt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color w:val="545454"/>
          <w:spacing w:val="-2"/>
          <w:position w:val="-1"/>
          <w:sz w:val="24"/>
          <w:szCs w:val="24"/>
        </w:rPr>
        <w:t>B</w:t>
      </w:r>
      <w:r>
        <w:rPr>
          <w:color w:val="545454"/>
          <w:spacing w:val="-1"/>
          <w:position w:val="-1"/>
          <w:sz w:val="24"/>
          <w:szCs w:val="24"/>
        </w:rPr>
        <w:t>a</w:t>
      </w:r>
      <w:r>
        <w:rPr>
          <w:color w:val="545454"/>
          <w:spacing w:val="5"/>
          <w:position w:val="-1"/>
          <w:sz w:val="24"/>
          <w:szCs w:val="24"/>
        </w:rPr>
        <w:t>b</w:t>
      </w:r>
      <w:r>
        <w:rPr>
          <w:color w:val="545454"/>
          <w:position w:val="-1"/>
          <w:sz w:val="24"/>
          <w:szCs w:val="24"/>
        </w:rPr>
        <w:t>y</w:t>
      </w:r>
      <w:r>
        <w:rPr>
          <w:color w:val="545454"/>
          <w:spacing w:val="-5"/>
          <w:position w:val="-1"/>
          <w:sz w:val="24"/>
          <w:szCs w:val="24"/>
        </w:rPr>
        <w:t xml:space="preserve"> </w:t>
      </w:r>
      <w:r>
        <w:rPr>
          <w:color w:val="545454"/>
          <w:spacing w:val="1"/>
          <w:position w:val="-1"/>
          <w:sz w:val="24"/>
          <w:szCs w:val="24"/>
        </w:rPr>
        <w:t>P</w:t>
      </w:r>
      <w:r>
        <w:rPr>
          <w:color w:val="545454"/>
          <w:position w:val="-1"/>
          <w:sz w:val="24"/>
          <w:szCs w:val="24"/>
        </w:rPr>
        <w:t>up</w:t>
      </w:r>
      <w:r>
        <w:rPr>
          <w:color w:val="545454"/>
          <w:spacing w:val="5"/>
          <w:position w:val="-1"/>
          <w:sz w:val="24"/>
          <w:szCs w:val="24"/>
        </w:rPr>
        <w:t>p</w:t>
      </w:r>
      <w:r>
        <w:rPr>
          <w:color w:val="545454"/>
          <w:spacing w:val="-5"/>
          <w:position w:val="-1"/>
          <w:sz w:val="24"/>
          <w:szCs w:val="24"/>
        </w:rPr>
        <w:t>y</w:t>
      </w:r>
      <w:r>
        <w:rPr>
          <w:color w:val="545454"/>
          <w:position w:val="-1"/>
          <w:sz w:val="24"/>
          <w:szCs w:val="24"/>
        </w:rPr>
        <w:t>: $10.00 M</w:t>
      </w:r>
      <w:r>
        <w:rPr>
          <w:color w:val="545454"/>
          <w:spacing w:val="1"/>
          <w:position w:val="-1"/>
          <w:sz w:val="24"/>
          <w:szCs w:val="24"/>
        </w:rPr>
        <w:t>e</w:t>
      </w:r>
      <w:r>
        <w:rPr>
          <w:color w:val="545454"/>
          <w:position w:val="-1"/>
          <w:sz w:val="24"/>
          <w:szCs w:val="24"/>
        </w:rPr>
        <w:t>mbe</w:t>
      </w:r>
      <w:r>
        <w:rPr>
          <w:color w:val="545454"/>
          <w:spacing w:val="-1"/>
          <w:position w:val="-1"/>
          <w:sz w:val="24"/>
          <w:szCs w:val="24"/>
        </w:rPr>
        <w:t>r</w:t>
      </w:r>
      <w:r>
        <w:rPr>
          <w:color w:val="545454"/>
          <w:position w:val="-1"/>
          <w:sz w:val="24"/>
          <w:szCs w:val="24"/>
        </w:rPr>
        <w:t>s</w:t>
      </w:r>
    </w:p>
    <w:p w:rsidR="000D7ED4" w:rsidRDefault="000D7ED4">
      <w:pPr>
        <w:spacing w:before="12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100"/>
        <w:rPr>
          <w:sz w:val="24"/>
          <w:szCs w:val="24"/>
        </w:rPr>
      </w:pPr>
      <w:r>
        <w:rPr>
          <w:color w:val="545454"/>
          <w:sz w:val="24"/>
          <w:szCs w:val="24"/>
          <w:u w:val="single" w:color="545454"/>
        </w:rPr>
        <w:t>Non M</w:t>
      </w:r>
      <w:r>
        <w:rPr>
          <w:color w:val="545454"/>
          <w:spacing w:val="-1"/>
          <w:sz w:val="24"/>
          <w:szCs w:val="24"/>
          <w:u w:val="single" w:color="545454"/>
        </w:rPr>
        <w:t>e</w:t>
      </w:r>
      <w:r>
        <w:rPr>
          <w:color w:val="545454"/>
          <w:sz w:val="24"/>
          <w:szCs w:val="24"/>
          <w:u w:val="single" w:color="545454"/>
        </w:rPr>
        <w:t>mbe</w:t>
      </w:r>
      <w:r>
        <w:rPr>
          <w:color w:val="545454"/>
          <w:spacing w:val="-1"/>
          <w:sz w:val="24"/>
          <w:szCs w:val="24"/>
          <w:u w:val="single" w:color="545454"/>
        </w:rPr>
        <w:t>r</w:t>
      </w:r>
      <w:r>
        <w:rPr>
          <w:color w:val="545454"/>
          <w:sz w:val="24"/>
          <w:szCs w:val="24"/>
          <w:u w:val="single" w:color="545454"/>
        </w:rPr>
        <w:t>s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color w:val="545454"/>
          <w:sz w:val="24"/>
          <w:szCs w:val="24"/>
        </w:rPr>
        <w:t xml:space="preserve">$30.00 </w:t>
      </w:r>
      <w:r>
        <w:rPr>
          <w:color w:val="545454"/>
          <w:spacing w:val="-1"/>
          <w:sz w:val="24"/>
          <w:szCs w:val="24"/>
        </w:rPr>
        <w:t>f</w:t>
      </w:r>
      <w:r>
        <w:rPr>
          <w:color w:val="545454"/>
          <w:sz w:val="24"/>
          <w:szCs w:val="24"/>
        </w:rPr>
        <w:t xml:space="preserve">or </w:t>
      </w:r>
      <w:r>
        <w:rPr>
          <w:color w:val="545454"/>
          <w:spacing w:val="-1"/>
          <w:sz w:val="24"/>
          <w:szCs w:val="24"/>
        </w:rPr>
        <w:t>f</w:t>
      </w:r>
      <w:r>
        <w:rPr>
          <w:color w:val="545454"/>
          <w:sz w:val="24"/>
          <w:szCs w:val="24"/>
        </w:rPr>
        <w:t xml:space="preserve">irst 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nt</w:t>
      </w:r>
      <w:r>
        <w:rPr>
          <w:color w:val="545454"/>
          <w:spacing w:val="4"/>
          <w:sz w:val="24"/>
          <w:szCs w:val="24"/>
        </w:rPr>
        <w:t>r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inc</w:t>
      </w:r>
      <w:r>
        <w:rPr>
          <w:color w:val="545454"/>
          <w:spacing w:val="2"/>
          <w:sz w:val="24"/>
          <w:szCs w:val="24"/>
        </w:rPr>
        <w:t>l</w:t>
      </w:r>
      <w:r>
        <w:rPr>
          <w:color w:val="545454"/>
          <w:sz w:val="24"/>
          <w:szCs w:val="24"/>
        </w:rPr>
        <w:t>ud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 xml:space="preserve">s </w:t>
      </w:r>
      <w:r>
        <w:rPr>
          <w:color w:val="545454"/>
          <w:spacing w:val="-1"/>
          <w:sz w:val="24"/>
          <w:szCs w:val="24"/>
        </w:rPr>
        <w:t>ca</w:t>
      </w:r>
      <w:r>
        <w:rPr>
          <w:color w:val="545454"/>
          <w:sz w:val="24"/>
          <w:szCs w:val="24"/>
        </w:rPr>
        <w:t>tal</w:t>
      </w:r>
      <w:r>
        <w:rPr>
          <w:color w:val="545454"/>
          <w:spacing w:val="2"/>
          <w:sz w:val="24"/>
          <w:szCs w:val="24"/>
        </w:rPr>
        <w:t>o</w:t>
      </w:r>
      <w:r>
        <w:rPr>
          <w:color w:val="545454"/>
          <w:spacing w:val="-2"/>
          <w:sz w:val="24"/>
          <w:szCs w:val="24"/>
        </w:rPr>
        <w:t>g</w:t>
      </w:r>
      <w:r>
        <w:rPr>
          <w:color w:val="545454"/>
          <w:sz w:val="24"/>
          <w:szCs w:val="24"/>
        </w:rPr>
        <w:t>ue</w:t>
      </w:r>
      <w:r>
        <w:rPr>
          <w:color w:val="545454"/>
          <w:spacing w:val="3"/>
          <w:sz w:val="24"/>
          <w:szCs w:val="24"/>
        </w:rPr>
        <w:t xml:space="preserve">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nd $18.</w:t>
      </w:r>
      <w:r>
        <w:rPr>
          <w:color w:val="545454"/>
          <w:spacing w:val="2"/>
          <w:sz w:val="24"/>
          <w:szCs w:val="24"/>
        </w:rPr>
        <w:t>0</w:t>
      </w:r>
      <w:r>
        <w:rPr>
          <w:color w:val="545454"/>
          <w:sz w:val="24"/>
          <w:szCs w:val="24"/>
        </w:rPr>
        <w:t>0 for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subsequ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nt en</w:t>
      </w:r>
      <w:r>
        <w:rPr>
          <w:color w:val="545454"/>
          <w:spacing w:val="2"/>
          <w:sz w:val="24"/>
          <w:szCs w:val="24"/>
        </w:rPr>
        <w:t>t</w:t>
      </w:r>
      <w:r>
        <w:rPr>
          <w:color w:val="545454"/>
          <w:sz w:val="24"/>
          <w:szCs w:val="24"/>
        </w:rPr>
        <w:t>ri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s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color w:val="545454"/>
          <w:spacing w:val="-2"/>
          <w:sz w:val="24"/>
          <w:szCs w:val="24"/>
        </w:rPr>
        <w:t>B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pacing w:val="5"/>
          <w:sz w:val="24"/>
          <w:szCs w:val="24"/>
        </w:rPr>
        <w:t>b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pacing w:val="1"/>
          <w:sz w:val="24"/>
          <w:szCs w:val="24"/>
        </w:rPr>
        <w:t>P</w:t>
      </w:r>
      <w:r>
        <w:rPr>
          <w:color w:val="545454"/>
          <w:sz w:val="24"/>
          <w:szCs w:val="24"/>
        </w:rPr>
        <w:t>up</w:t>
      </w:r>
      <w:r>
        <w:rPr>
          <w:color w:val="545454"/>
          <w:spacing w:val="5"/>
          <w:sz w:val="24"/>
          <w:szCs w:val="24"/>
        </w:rPr>
        <w:t>p</w:t>
      </w:r>
      <w:r>
        <w:rPr>
          <w:color w:val="545454"/>
          <w:spacing w:val="-5"/>
          <w:sz w:val="24"/>
          <w:szCs w:val="24"/>
        </w:rPr>
        <w:t>y</w:t>
      </w:r>
      <w:r>
        <w:rPr>
          <w:color w:val="545454"/>
          <w:sz w:val="24"/>
          <w:szCs w:val="24"/>
        </w:rPr>
        <w:t>: $11.00</w:t>
      </w:r>
      <w:r>
        <w:rPr>
          <w:color w:val="545454"/>
          <w:spacing w:val="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No</w:t>
      </w:r>
      <w:r>
        <w:rPr>
          <w:color w:val="545454"/>
          <w:spacing w:val="3"/>
          <w:sz w:val="24"/>
          <w:szCs w:val="24"/>
        </w:rPr>
        <w:t>n</w:t>
      </w:r>
      <w:r>
        <w:rPr>
          <w:color w:val="545454"/>
          <w:spacing w:val="-1"/>
          <w:sz w:val="24"/>
          <w:szCs w:val="24"/>
        </w:rPr>
        <w:t>-</w:t>
      </w:r>
      <w:r>
        <w:rPr>
          <w:color w:val="545454"/>
          <w:sz w:val="24"/>
          <w:szCs w:val="24"/>
        </w:rPr>
        <w:t>M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mbe</w:t>
      </w:r>
      <w:r>
        <w:rPr>
          <w:color w:val="545454"/>
          <w:spacing w:val="-1"/>
          <w:sz w:val="24"/>
          <w:szCs w:val="24"/>
        </w:rPr>
        <w:t>r</w:t>
      </w:r>
      <w:r>
        <w:rPr>
          <w:color w:val="545454"/>
          <w:sz w:val="24"/>
          <w:szCs w:val="24"/>
        </w:rPr>
        <w:t>s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color w:val="545454"/>
          <w:spacing w:val="1"/>
          <w:sz w:val="24"/>
          <w:szCs w:val="24"/>
        </w:rPr>
        <w:t>S</w:t>
      </w:r>
      <w:r>
        <w:rPr>
          <w:color w:val="545454"/>
          <w:sz w:val="24"/>
          <w:szCs w:val="24"/>
        </w:rPr>
        <w:t>p</w:t>
      </w:r>
      <w:r>
        <w:rPr>
          <w:color w:val="545454"/>
          <w:spacing w:val="-1"/>
          <w:sz w:val="24"/>
          <w:szCs w:val="24"/>
        </w:rPr>
        <w:t>ec</w:t>
      </w:r>
      <w:r>
        <w:rPr>
          <w:color w:val="545454"/>
          <w:sz w:val="24"/>
          <w:szCs w:val="24"/>
        </w:rPr>
        <w:t>ial Class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s: $7.00</w:t>
      </w:r>
    </w:p>
    <w:p w:rsidR="000D7ED4" w:rsidRDefault="00C34AF6">
      <w:pPr>
        <w:ind w:left="1100"/>
        <w:rPr>
          <w:sz w:val="24"/>
          <w:szCs w:val="24"/>
        </w:rPr>
        <w:sectPr w:rsidR="000D7ED4">
          <w:pgSz w:w="12240" w:h="15840"/>
          <w:pgMar w:top="820" w:right="0" w:bottom="280" w:left="700" w:header="638" w:footer="387" w:gutter="0"/>
          <w:cols w:space="720"/>
        </w:sectPr>
      </w:pPr>
      <w:r>
        <w:rPr>
          <w:color w:val="545454"/>
          <w:sz w:val="24"/>
          <w:szCs w:val="24"/>
        </w:rPr>
        <w:t>C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talo</w:t>
      </w:r>
      <w:r>
        <w:rPr>
          <w:color w:val="545454"/>
          <w:spacing w:val="-2"/>
          <w:sz w:val="24"/>
          <w:szCs w:val="24"/>
        </w:rPr>
        <w:t>g</w:t>
      </w:r>
      <w:r>
        <w:rPr>
          <w:color w:val="545454"/>
          <w:sz w:val="24"/>
          <w:szCs w:val="24"/>
        </w:rPr>
        <w:t>ue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 xml:space="preserve">$12.00 </w:t>
      </w:r>
      <w:r>
        <w:rPr>
          <w:color w:val="545454"/>
          <w:spacing w:val="2"/>
          <w:sz w:val="24"/>
          <w:szCs w:val="24"/>
        </w:rPr>
        <w:t>p</w:t>
      </w:r>
      <w:r>
        <w:rPr>
          <w:color w:val="545454"/>
          <w:sz w:val="24"/>
          <w:szCs w:val="24"/>
        </w:rPr>
        <w:t>r</w:t>
      </w:r>
      <w:r>
        <w:rPr>
          <w:color w:val="545454"/>
          <w:spacing w:val="-2"/>
          <w:sz w:val="24"/>
          <w:szCs w:val="24"/>
        </w:rPr>
        <w:t>e</w:t>
      </w:r>
      <w:r>
        <w:rPr>
          <w:color w:val="545454"/>
          <w:sz w:val="24"/>
          <w:szCs w:val="24"/>
        </w:rPr>
        <w:t>or</w:t>
      </w:r>
      <w:r>
        <w:rPr>
          <w:color w:val="545454"/>
          <w:spacing w:val="1"/>
          <w:sz w:val="24"/>
          <w:szCs w:val="24"/>
        </w:rPr>
        <w:t>d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r</w:t>
      </w:r>
      <w:r>
        <w:rPr>
          <w:color w:val="545454"/>
          <w:spacing w:val="-2"/>
          <w:sz w:val="24"/>
          <w:szCs w:val="24"/>
        </w:rPr>
        <w:t>e</w:t>
      </w:r>
      <w:r>
        <w:rPr>
          <w:color w:val="545454"/>
          <w:sz w:val="24"/>
          <w:szCs w:val="24"/>
        </w:rPr>
        <w:t xml:space="preserve">d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 xml:space="preserve">nd </w:t>
      </w:r>
      <w:r>
        <w:rPr>
          <w:color w:val="545454"/>
          <w:spacing w:val="2"/>
          <w:sz w:val="24"/>
          <w:szCs w:val="24"/>
        </w:rPr>
        <w:t>p</w:t>
      </w:r>
      <w:r>
        <w:rPr>
          <w:color w:val="545454"/>
          <w:sz w:val="24"/>
          <w:szCs w:val="24"/>
        </w:rPr>
        <w:t>r</w:t>
      </w:r>
      <w:r>
        <w:rPr>
          <w:color w:val="545454"/>
          <w:spacing w:val="-2"/>
          <w:sz w:val="24"/>
          <w:szCs w:val="24"/>
        </w:rPr>
        <w:t>e</w:t>
      </w:r>
      <w:r>
        <w:rPr>
          <w:color w:val="545454"/>
          <w:spacing w:val="2"/>
          <w:sz w:val="24"/>
          <w:szCs w:val="24"/>
        </w:rPr>
        <w:t>p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 xml:space="preserve">id $14 on </w:t>
      </w:r>
      <w:r>
        <w:rPr>
          <w:color w:val="545454"/>
          <w:spacing w:val="1"/>
          <w:sz w:val="24"/>
          <w:szCs w:val="24"/>
        </w:rPr>
        <w:t>t</w:t>
      </w:r>
      <w:r>
        <w:rPr>
          <w:color w:val="545454"/>
          <w:sz w:val="24"/>
          <w:szCs w:val="24"/>
        </w:rPr>
        <w:t>he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d</w:t>
      </w:r>
      <w:r>
        <w:rPr>
          <w:color w:val="545454"/>
          <w:spacing w:val="4"/>
          <w:sz w:val="24"/>
          <w:szCs w:val="24"/>
        </w:rPr>
        <w:t>a</w:t>
      </w:r>
      <w:r>
        <w:rPr>
          <w:color w:val="545454"/>
          <w:spacing w:val="-5"/>
          <w:sz w:val="24"/>
          <w:szCs w:val="24"/>
        </w:rPr>
        <w:t>y</w:t>
      </w:r>
      <w:r>
        <w:rPr>
          <w:color w:val="545454"/>
          <w:sz w:val="24"/>
          <w:szCs w:val="24"/>
        </w:rPr>
        <w:t>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29"/>
        <w:ind w:left="1100" w:right="2854"/>
        <w:rPr>
          <w:sz w:val="24"/>
          <w:szCs w:val="24"/>
        </w:rPr>
      </w:pPr>
      <w:r>
        <w:rPr>
          <w:color w:val="545454"/>
          <w:spacing w:val="-6"/>
          <w:sz w:val="24"/>
          <w:szCs w:val="24"/>
        </w:rPr>
        <w:t>I</w:t>
      </w:r>
      <w:r>
        <w:rPr>
          <w:color w:val="545454"/>
          <w:sz w:val="24"/>
          <w:szCs w:val="24"/>
        </w:rPr>
        <w:t>f</w:t>
      </w:r>
      <w:r>
        <w:rPr>
          <w:color w:val="545454"/>
          <w:spacing w:val="6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there</w:t>
      </w:r>
      <w:r>
        <w:rPr>
          <w:color w:val="545454"/>
          <w:spacing w:val="-2"/>
          <w:sz w:val="24"/>
          <w:szCs w:val="24"/>
        </w:rPr>
        <w:t xml:space="preserve">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re</w:t>
      </w:r>
      <w:r>
        <w:rPr>
          <w:color w:val="545454"/>
          <w:spacing w:val="3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un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pacing w:val="2"/>
          <w:sz w:val="24"/>
          <w:szCs w:val="24"/>
        </w:rPr>
        <w:t>x</w:t>
      </w:r>
      <w:r>
        <w:rPr>
          <w:color w:val="545454"/>
          <w:sz w:val="24"/>
          <w:szCs w:val="24"/>
        </w:rPr>
        <w:t>p</w:t>
      </w:r>
      <w:r>
        <w:rPr>
          <w:color w:val="545454"/>
          <w:spacing w:val="-1"/>
          <w:sz w:val="24"/>
          <w:szCs w:val="24"/>
        </w:rPr>
        <w:t>ec</w:t>
      </w:r>
      <w:r>
        <w:rPr>
          <w:color w:val="545454"/>
          <w:sz w:val="24"/>
          <w:szCs w:val="24"/>
        </w:rPr>
        <w:t xml:space="preserve">ted </w:t>
      </w:r>
      <w:r>
        <w:rPr>
          <w:color w:val="545454"/>
          <w:spacing w:val="-1"/>
          <w:sz w:val="24"/>
          <w:szCs w:val="24"/>
        </w:rPr>
        <w:t>c</w:t>
      </w:r>
      <w:r>
        <w:rPr>
          <w:color w:val="545454"/>
          <w:sz w:val="24"/>
          <w:szCs w:val="24"/>
        </w:rPr>
        <w:t xml:space="preserve">ost </w:t>
      </w:r>
      <w:r>
        <w:rPr>
          <w:color w:val="545454"/>
          <w:spacing w:val="1"/>
          <w:sz w:val="24"/>
          <w:szCs w:val="24"/>
        </w:rPr>
        <w:t>i</w:t>
      </w:r>
      <w:r>
        <w:rPr>
          <w:color w:val="545454"/>
          <w:sz w:val="24"/>
          <w:szCs w:val="24"/>
        </w:rPr>
        <w:t>n</w:t>
      </w:r>
      <w:r>
        <w:rPr>
          <w:color w:val="545454"/>
          <w:spacing w:val="-1"/>
          <w:sz w:val="24"/>
          <w:szCs w:val="24"/>
        </w:rPr>
        <w:t>c</w:t>
      </w:r>
      <w:r>
        <w:rPr>
          <w:color w:val="545454"/>
          <w:sz w:val="24"/>
          <w:szCs w:val="24"/>
        </w:rPr>
        <w:t>r</w:t>
      </w:r>
      <w:r>
        <w:rPr>
          <w:color w:val="545454"/>
          <w:spacing w:val="-2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s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s</w:t>
      </w:r>
      <w:r>
        <w:rPr>
          <w:color w:val="545454"/>
          <w:spacing w:val="2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or</w:t>
      </w:r>
      <w:r>
        <w:rPr>
          <w:color w:val="545454"/>
          <w:spacing w:val="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for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some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other</w:t>
      </w:r>
      <w:r>
        <w:rPr>
          <w:color w:val="545454"/>
          <w:spacing w:val="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unfo</w:t>
      </w:r>
      <w:r>
        <w:rPr>
          <w:color w:val="545454"/>
          <w:spacing w:val="1"/>
          <w:sz w:val="24"/>
          <w:szCs w:val="24"/>
        </w:rPr>
        <w:t>r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s</w:t>
      </w:r>
      <w:r>
        <w:rPr>
          <w:color w:val="545454"/>
          <w:spacing w:val="-1"/>
          <w:sz w:val="24"/>
          <w:szCs w:val="24"/>
        </w:rPr>
        <w:t>ee</w:t>
      </w:r>
      <w:r>
        <w:rPr>
          <w:color w:val="545454"/>
          <w:sz w:val="24"/>
          <w:szCs w:val="24"/>
        </w:rPr>
        <w:t>n</w:t>
      </w:r>
      <w:r>
        <w:rPr>
          <w:color w:val="545454"/>
          <w:spacing w:val="5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r</w:t>
      </w:r>
      <w:r>
        <w:rPr>
          <w:color w:val="545454"/>
          <w:spacing w:val="-2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son</w:t>
      </w:r>
      <w:r>
        <w:rPr>
          <w:color w:val="545454"/>
          <w:spacing w:val="2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it b</w:t>
      </w:r>
      <w:r>
        <w:rPr>
          <w:color w:val="545454"/>
          <w:spacing w:val="-1"/>
          <w:sz w:val="24"/>
          <w:szCs w:val="24"/>
        </w:rPr>
        <w:t>ec</w:t>
      </w:r>
      <w:r>
        <w:rPr>
          <w:color w:val="545454"/>
          <w:sz w:val="24"/>
          <w:szCs w:val="24"/>
        </w:rPr>
        <w:t>omes n</w:t>
      </w:r>
      <w:r>
        <w:rPr>
          <w:color w:val="545454"/>
          <w:spacing w:val="1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>ce</w:t>
      </w:r>
      <w:r>
        <w:rPr>
          <w:color w:val="545454"/>
          <w:sz w:val="24"/>
          <w:szCs w:val="24"/>
        </w:rPr>
        <w:t>ss</w:t>
      </w:r>
      <w:r>
        <w:rPr>
          <w:color w:val="545454"/>
          <w:spacing w:val="2"/>
          <w:sz w:val="24"/>
          <w:szCs w:val="24"/>
        </w:rPr>
        <w:t>a</w:t>
      </w:r>
      <w:r>
        <w:rPr>
          <w:color w:val="545454"/>
          <w:spacing w:val="4"/>
          <w:sz w:val="24"/>
          <w:szCs w:val="24"/>
        </w:rPr>
        <w:t>r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 xml:space="preserve">to </w:t>
      </w:r>
      <w:r>
        <w:rPr>
          <w:color w:val="545454"/>
          <w:spacing w:val="1"/>
          <w:sz w:val="24"/>
          <w:szCs w:val="24"/>
        </w:rPr>
        <w:t>i</w:t>
      </w:r>
      <w:r>
        <w:rPr>
          <w:color w:val="545454"/>
          <w:sz w:val="24"/>
          <w:szCs w:val="24"/>
        </w:rPr>
        <w:t>n</w:t>
      </w:r>
      <w:r>
        <w:rPr>
          <w:color w:val="545454"/>
          <w:spacing w:val="1"/>
          <w:sz w:val="24"/>
          <w:szCs w:val="24"/>
        </w:rPr>
        <w:t>c</w:t>
      </w:r>
      <w:r>
        <w:rPr>
          <w:color w:val="545454"/>
          <w:sz w:val="24"/>
          <w:szCs w:val="24"/>
        </w:rPr>
        <w:t>r</w:t>
      </w:r>
      <w:r>
        <w:rPr>
          <w:color w:val="545454"/>
          <w:spacing w:val="-2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se</w:t>
      </w:r>
      <w:r>
        <w:rPr>
          <w:color w:val="545454"/>
          <w:spacing w:val="1"/>
          <w:sz w:val="24"/>
          <w:szCs w:val="24"/>
        </w:rPr>
        <w:t xml:space="preserve"> 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nt</w:t>
      </w:r>
      <w:r>
        <w:rPr>
          <w:color w:val="545454"/>
          <w:spacing w:val="4"/>
          <w:sz w:val="24"/>
          <w:szCs w:val="24"/>
        </w:rPr>
        <w:t>r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pacing w:val="1"/>
          <w:sz w:val="24"/>
          <w:szCs w:val="24"/>
        </w:rPr>
        <w:t>f</w:t>
      </w:r>
      <w:r>
        <w:rPr>
          <w:color w:val="545454"/>
          <w:spacing w:val="-1"/>
          <w:sz w:val="24"/>
          <w:szCs w:val="24"/>
        </w:rPr>
        <w:t>ee</w:t>
      </w:r>
      <w:r>
        <w:rPr>
          <w:color w:val="545454"/>
          <w:sz w:val="24"/>
          <w:szCs w:val="24"/>
        </w:rPr>
        <w:t xml:space="preserve">s, </w:t>
      </w:r>
      <w:r>
        <w:rPr>
          <w:color w:val="545454"/>
          <w:spacing w:val="1"/>
          <w:sz w:val="24"/>
          <w:szCs w:val="24"/>
        </w:rPr>
        <w:t>C</w:t>
      </w:r>
      <w:r>
        <w:rPr>
          <w:color w:val="545454"/>
          <w:sz w:val="24"/>
          <w:szCs w:val="24"/>
        </w:rPr>
        <w:t>om</w:t>
      </w:r>
      <w:r>
        <w:rPr>
          <w:color w:val="545454"/>
          <w:spacing w:val="1"/>
          <w:sz w:val="24"/>
          <w:szCs w:val="24"/>
        </w:rPr>
        <w:t>m</w:t>
      </w:r>
      <w:r>
        <w:rPr>
          <w:color w:val="545454"/>
          <w:sz w:val="24"/>
          <w:szCs w:val="24"/>
        </w:rPr>
        <w:t>i</w:t>
      </w:r>
      <w:r>
        <w:rPr>
          <w:color w:val="545454"/>
          <w:spacing w:val="1"/>
          <w:sz w:val="24"/>
          <w:szCs w:val="24"/>
        </w:rPr>
        <w:t>t</w:t>
      </w:r>
      <w:r>
        <w:rPr>
          <w:color w:val="545454"/>
          <w:sz w:val="24"/>
          <w:szCs w:val="24"/>
        </w:rPr>
        <w:t>tee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sh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ll</w:t>
      </w:r>
      <w:r>
        <w:rPr>
          <w:color w:val="545454"/>
          <w:spacing w:val="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use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i</w:t>
      </w:r>
      <w:r>
        <w:rPr>
          <w:color w:val="545454"/>
          <w:spacing w:val="1"/>
          <w:sz w:val="24"/>
          <w:szCs w:val="24"/>
        </w:rPr>
        <w:t>t</w:t>
      </w:r>
      <w:r>
        <w:rPr>
          <w:color w:val="545454"/>
          <w:sz w:val="24"/>
          <w:szCs w:val="24"/>
        </w:rPr>
        <w:t>s dis</w:t>
      </w:r>
      <w:r>
        <w:rPr>
          <w:color w:val="545454"/>
          <w:spacing w:val="-1"/>
          <w:sz w:val="24"/>
          <w:szCs w:val="24"/>
        </w:rPr>
        <w:t>c</w:t>
      </w:r>
      <w:r>
        <w:rPr>
          <w:color w:val="545454"/>
          <w:sz w:val="24"/>
          <w:szCs w:val="24"/>
        </w:rPr>
        <w:t>r</w:t>
      </w:r>
      <w:r>
        <w:rPr>
          <w:color w:val="545454"/>
          <w:spacing w:val="-2"/>
          <w:sz w:val="24"/>
          <w:szCs w:val="24"/>
        </w:rPr>
        <w:t>e</w:t>
      </w:r>
      <w:r>
        <w:rPr>
          <w:color w:val="545454"/>
          <w:sz w:val="24"/>
          <w:szCs w:val="24"/>
        </w:rPr>
        <w:t>t</w:t>
      </w:r>
      <w:r>
        <w:rPr>
          <w:color w:val="545454"/>
          <w:spacing w:val="1"/>
          <w:sz w:val="24"/>
          <w:szCs w:val="24"/>
        </w:rPr>
        <w:t>i</w:t>
      </w:r>
      <w:r>
        <w:rPr>
          <w:color w:val="545454"/>
          <w:spacing w:val="2"/>
          <w:sz w:val="24"/>
          <w:szCs w:val="24"/>
        </w:rPr>
        <w:t>o</w:t>
      </w:r>
      <w:r>
        <w:rPr>
          <w:color w:val="545454"/>
          <w:sz w:val="24"/>
          <w:szCs w:val="24"/>
        </w:rPr>
        <w:t xml:space="preserve">n to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mend the</w:t>
      </w:r>
      <w:r>
        <w:rPr>
          <w:color w:val="545454"/>
          <w:spacing w:val="-1"/>
          <w:sz w:val="24"/>
          <w:szCs w:val="24"/>
        </w:rPr>
        <w:t xml:space="preserve"> a</w:t>
      </w:r>
      <w:r>
        <w:rPr>
          <w:color w:val="545454"/>
          <w:sz w:val="24"/>
          <w:szCs w:val="24"/>
        </w:rPr>
        <w:t>bo</w:t>
      </w:r>
      <w:r>
        <w:rPr>
          <w:color w:val="545454"/>
          <w:spacing w:val="2"/>
          <w:sz w:val="24"/>
          <w:szCs w:val="24"/>
        </w:rPr>
        <w:t>v</w:t>
      </w:r>
      <w:r>
        <w:rPr>
          <w:color w:val="545454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fe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s.</w:t>
      </w:r>
    </w:p>
    <w:p w:rsidR="000D7ED4" w:rsidRDefault="000D7ED4">
      <w:pPr>
        <w:spacing w:before="7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100" w:right="2417"/>
        <w:rPr>
          <w:sz w:val="24"/>
          <w:szCs w:val="24"/>
        </w:rPr>
      </w:pPr>
      <w:r>
        <w:rPr>
          <w:color w:val="545454"/>
          <w:sz w:val="24"/>
          <w:szCs w:val="24"/>
        </w:rPr>
        <w:t>R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t</w:t>
      </w:r>
      <w:r>
        <w:rPr>
          <w:color w:val="545454"/>
          <w:spacing w:val="1"/>
          <w:sz w:val="24"/>
          <w:szCs w:val="24"/>
        </w:rPr>
        <w:t>i</w:t>
      </w:r>
      <w:r>
        <w:rPr>
          <w:color w:val="545454"/>
          <w:sz w:val="24"/>
          <w:szCs w:val="24"/>
        </w:rPr>
        <w:t>on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l.</w:t>
      </w:r>
      <w:r>
        <w:rPr>
          <w:color w:val="545454"/>
          <w:spacing w:val="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The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pri</w:t>
      </w:r>
      <w:r>
        <w:rPr>
          <w:color w:val="545454"/>
          <w:spacing w:val="-1"/>
          <w:sz w:val="24"/>
          <w:szCs w:val="24"/>
        </w:rPr>
        <w:t>c</w:t>
      </w:r>
      <w:r>
        <w:rPr>
          <w:color w:val="545454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pacing w:val="2"/>
          <w:sz w:val="24"/>
          <w:szCs w:val="24"/>
        </w:rPr>
        <w:t>o</w:t>
      </w:r>
      <w:r>
        <w:rPr>
          <w:color w:val="545454"/>
          <w:sz w:val="24"/>
          <w:szCs w:val="24"/>
        </w:rPr>
        <w:t>f the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Ch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mp</w:t>
      </w:r>
      <w:r>
        <w:rPr>
          <w:color w:val="545454"/>
          <w:spacing w:val="1"/>
          <w:sz w:val="24"/>
          <w:szCs w:val="24"/>
        </w:rPr>
        <w:t>i</w:t>
      </w:r>
      <w:r>
        <w:rPr>
          <w:color w:val="545454"/>
          <w:sz w:val="24"/>
          <w:szCs w:val="24"/>
        </w:rPr>
        <w:t xml:space="preserve">onship </w:t>
      </w:r>
      <w:r>
        <w:rPr>
          <w:color w:val="545454"/>
          <w:spacing w:val="1"/>
          <w:sz w:val="24"/>
          <w:szCs w:val="24"/>
        </w:rPr>
        <w:t>S</w:t>
      </w:r>
      <w:r>
        <w:rPr>
          <w:color w:val="545454"/>
          <w:sz w:val="24"/>
          <w:szCs w:val="24"/>
        </w:rPr>
        <w:t>how h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s r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main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d st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t</w:t>
      </w:r>
      <w:r>
        <w:rPr>
          <w:color w:val="545454"/>
          <w:spacing w:val="1"/>
          <w:sz w:val="24"/>
          <w:szCs w:val="24"/>
        </w:rPr>
        <w:t>i</w:t>
      </w:r>
      <w:r>
        <w:rPr>
          <w:color w:val="545454"/>
          <w:sz w:val="24"/>
          <w:szCs w:val="24"/>
        </w:rPr>
        <w:t>c</w:t>
      </w:r>
      <w:r>
        <w:rPr>
          <w:color w:val="545454"/>
          <w:spacing w:val="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for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a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pacing w:val="2"/>
          <w:sz w:val="24"/>
          <w:szCs w:val="24"/>
        </w:rPr>
        <w:t>n</w:t>
      </w:r>
      <w:r>
        <w:rPr>
          <w:color w:val="545454"/>
          <w:sz w:val="24"/>
          <w:szCs w:val="24"/>
        </w:rPr>
        <w:t>umber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 xml:space="preserve">of </w:t>
      </w:r>
      <w:r>
        <w:rPr>
          <w:color w:val="545454"/>
          <w:spacing w:val="-5"/>
          <w:sz w:val="24"/>
          <w:szCs w:val="24"/>
        </w:rPr>
        <w:t>y</w:t>
      </w:r>
      <w:r>
        <w:rPr>
          <w:color w:val="545454"/>
          <w:spacing w:val="1"/>
          <w:sz w:val="24"/>
          <w:szCs w:val="24"/>
        </w:rPr>
        <w:t>ea</w:t>
      </w:r>
      <w:r>
        <w:rPr>
          <w:color w:val="545454"/>
          <w:sz w:val="24"/>
          <w:szCs w:val="24"/>
        </w:rPr>
        <w:t>rs. Cos</w:t>
      </w:r>
      <w:r>
        <w:rPr>
          <w:color w:val="545454"/>
          <w:spacing w:val="1"/>
          <w:sz w:val="24"/>
          <w:szCs w:val="24"/>
        </w:rPr>
        <w:t>t</w:t>
      </w:r>
      <w:r>
        <w:rPr>
          <w:color w:val="545454"/>
          <w:sz w:val="24"/>
          <w:szCs w:val="24"/>
        </w:rPr>
        <w:t>s h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ve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in</w:t>
      </w:r>
      <w:r>
        <w:rPr>
          <w:color w:val="545454"/>
          <w:spacing w:val="2"/>
          <w:sz w:val="24"/>
          <w:szCs w:val="24"/>
        </w:rPr>
        <w:t>c</w:t>
      </w:r>
      <w:r>
        <w:rPr>
          <w:color w:val="545454"/>
          <w:sz w:val="24"/>
          <w:szCs w:val="24"/>
        </w:rPr>
        <w:t>r</w:t>
      </w:r>
      <w:r>
        <w:rPr>
          <w:color w:val="545454"/>
          <w:spacing w:val="-2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pacing w:val="2"/>
          <w:sz w:val="24"/>
          <w:szCs w:val="24"/>
        </w:rPr>
        <w:t>s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 xml:space="preserve">d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nd the Ch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mp</w:t>
      </w:r>
      <w:r>
        <w:rPr>
          <w:color w:val="545454"/>
          <w:spacing w:val="1"/>
          <w:sz w:val="24"/>
          <w:szCs w:val="24"/>
        </w:rPr>
        <w:t>i</w:t>
      </w:r>
      <w:r>
        <w:rPr>
          <w:color w:val="545454"/>
          <w:sz w:val="24"/>
          <w:szCs w:val="24"/>
        </w:rPr>
        <w:t xml:space="preserve">onship </w:t>
      </w:r>
      <w:r>
        <w:rPr>
          <w:color w:val="545454"/>
          <w:spacing w:val="1"/>
          <w:sz w:val="24"/>
          <w:szCs w:val="24"/>
        </w:rPr>
        <w:t>S</w:t>
      </w:r>
      <w:r>
        <w:rPr>
          <w:color w:val="545454"/>
          <w:sz w:val="24"/>
          <w:szCs w:val="24"/>
        </w:rPr>
        <w:t>how h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s h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d a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loss</w:t>
      </w:r>
      <w:r>
        <w:rPr>
          <w:color w:val="545454"/>
          <w:spacing w:val="1"/>
          <w:sz w:val="24"/>
          <w:szCs w:val="24"/>
        </w:rPr>
        <w:t xml:space="preserve"> 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pacing w:val="1"/>
          <w:sz w:val="24"/>
          <w:szCs w:val="24"/>
        </w:rPr>
        <w:t>ac</w:t>
      </w:r>
      <w:r>
        <w:rPr>
          <w:color w:val="545454"/>
          <w:sz w:val="24"/>
          <w:szCs w:val="24"/>
        </w:rPr>
        <w:t>h</w:t>
      </w:r>
      <w:r>
        <w:rPr>
          <w:color w:val="545454"/>
          <w:spacing w:val="2"/>
          <w:sz w:val="24"/>
          <w:szCs w:val="24"/>
        </w:rPr>
        <w:t xml:space="preserve"> </w:t>
      </w:r>
      <w:r>
        <w:rPr>
          <w:color w:val="545454"/>
          <w:spacing w:val="-5"/>
          <w:sz w:val="24"/>
          <w:szCs w:val="24"/>
        </w:rPr>
        <w:t>y</w:t>
      </w:r>
      <w:r>
        <w:rPr>
          <w:color w:val="545454"/>
          <w:spacing w:val="1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r.</w:t>
      </w:r>
    </w:p>
    <w:p w:rsidR="000D7ED4" w:rsidRDefault="000D7ED4">
      <w:pPr>
        <w:spacing w:before="12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160"/>
        <w:rPr>
          <w:sz w:val="24"/>
          <w:szCs w:val="24"/>
        </w:rPr>
      </w:pPr>
      <w:r>
        <w:rPr>
          <w:b/>
          <w:color w:val="545454"/>
          <w:sz w:val="24"/>
          <w:szCs w:val="24"/>
        </w:rPr>
        <w:t>Cur</w:t>
      </w:r>
      <w:r>
        <w:rPr>
          <w:b/>
          <w:color w:val="545454"/>
          <w:spacing w:val="-1"/>
          <w:sz w:val="24"/>
          <w:szCs w:val="24"/>
        </w:rPr>
        <w:t>re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t BY</w:t>
      </w:r>
      <w:r>
        <w:rPr>
          <w:b/>
          <w:color w:val="545454"/>
          <w:spacing w:val="-1"/>
          <w:sz w:val="24"/>
          <w:szCs w:val="24"/>
        </w:rPr>
        <w:t>-</w:t>
      </w:r>
      <w:r>
        <w:rPr>
          <w:b/>
          <w:color w:val="545454"/>
          <w:sz w:val="24"/>
          <w:szCs w:val="24"/>
        </w:rPr>
        <w:t>LAW 12.</w:t>
      </w:r>
    </w:p>
    <w:p w:rsidR="000D7ED4" w:rsidRDefault="00C34AF6">
      <w:pPr>
        <w:ind w:left="1100" w:right="5738"/>
        <w:rPr>
          <w:sz w:val="24"/>
          <w:szCs w:val="24"/>
        </w:rPr>
      </w:pPr>
      <w:r>
        <w:rPr>
          <w:b/>
          <w:color w:val="545454"/>
          <w:spacing w:val="1"/>
          <w:sz w:val="24"/>
          <w:szCs w:val="24"/>
        </w:rPr>
        <w:t>B</w:t>
      </w:r>
      <w:r>
        <w:rPr>
          <w:b/>
          <w:color w:val="545454"/>
          <w:spacing w:val="-1"/>
          <w:sz w:val="24"/>
          <w:szCs w:val="24"/>
        </w:rPr>
        <w:t>Y-</w:t>
      </w:r>
      <w:r>
        <w:rPr>
          <w:b/>
          <w:color w:val="545454"/>
          <w:sz w:val="24"/>
          <w:szCs w:val="24"/>
        </w:rPr>
        <w:t xml:space="preserve">LAW </w:t>
      </w:r>
      <w:r>
        <w:rPr>
          <w:b/>
          <w:color w:val="545454"/>
          <w:spacing w:val="-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 xml:space="preserve">O. 12 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NTRY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3"/>
          <w:sz w:val="24"/>
          <w:szCs w:val="24"/>
        </w:rPr>
        <w:t>F</w:t>
      </w:r>
      <w:r>
        <w:rPr>
          <w:b/>
          <w:color w:val="545454"/>
          <w:sz w:val="24"/>
          <w:szCs w:val="24"/>
        </w:rPr>
        <w:t>EES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 xml:space="preserve">AT </w:t>
      </w:r>
      <w:r>
        <w:rPr>
          <w:b/>
          <w:color w:val="545454"/>
          <w:spacing w:val="1"/>
          <w:sz w:val="24"/>
          <w:szCs w:val="24"/>
        </w:rPr>
        <w:t>S</w:t>
      </w:r>
      <w:r>
        <w:rPr>
          <w:b/>
          <w:color w:val="545454"/>
          <w:sz w:val="24"/>
          <w:szCs w:val="24"/>
        </w:rPr>
        <w:t>H</w:t>
      </w:r>
      <w:r>
        <w:rPr>
          <w:b/>
          <w:color w:val="545454"/>
          <w:spacing w:val="1"/>
          <w:sz w:val="24"/>
          <w:szCs w:val="24"/>
        </w:rPr>
        <w:t>O</w:t>
      </w:r>
      <w:r>
        <w:rPr>
          <w:b/>
          <w:color w:val="545454"/>
          <w:spacing w:val="-2"/>
          <w:sz w:val="24"/>
          <w:szCs w:val="24"/>
        </w:rPr>
        <w:t>W</w:t>
      </w:r>
      <w:r>
        <w:rPr>
          <w:b/>
          <w:color w:val="545454"/>
          <w:sz w:val="24"/>
          <w:szCs w:val="24"/>
        </w:rPr>
        <w:t>S O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n</w:t>
      </w:r>
      <w:r>
        <w:rPr>
          <w:b/>
          <w:color w:val="545454"/>
          <w:spacing w:val="1"/>
          <w:sz w:val="24"/>
          <w:szCs w:val="24"/>
        </w:rPr>
        <w:t xml:space="preserve"> Sh</w:t>
      </w:r>
      <w:r>
        <w:rPr>
          <w:b/>
          <w:color w:val="545454"/>
          <w:spacing w:val="-2"/>
          <w:sz w:val="24"/>
          <w:szCs w:val="24"/>
        </w:rPr>
        <w:t>o</w:t>
      </w:r>
      <w:r>
        <w:rPr>
          <w:b/>
          <w:color w:val="545454"/>
          <w:sz w:val="24"/>
          <w:szCs w:val="24"/>
        </w:rPr>
        <w:t>w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color w:val="545454"/>
          <w:sz w:val="24"/>
          <w:szCs w:val="24"/>
        </w:rPr>
        <w:t xml:space="preserve">Class 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nt</w:t>
      </w:r>
      <w:r>
        <w:rPr>
          <w:color w:val="545454"/>
          <w:spacing w:val="2"/>
          <w:sz w:val="24"/>
          <w:szCs w:val="24"/>
        </w:rPr>
        <w:t>r</w:t>
      </w:r>
      <w:r>
        <w:rPr>
          <w:color w:val="545454"/>
          <w:spacing w:val="-5"/>
          <w:sz w:val="24"/>
          <w:szCs w:val="24"/>
        </w:rPr>
        <w:t>y</w:t>
      </w:r>
      <w:r>
        <w:rPr>
          <w:color w:val="545454"/>
          <w:sz w:val="24"/>
          <w:szCs w:val="24"/>
        </w:rPr>
        <w:t xml:space="preserve">: </w:t>
      </w:r>
      <w:r>
        <w:rPr>
          <w:color w:val="545454"/>
          <w:spacing w:val="1"/>
          <w:sz w:val="24"/>
          <w:szCs w:val="24"/>
        </w:rPr>
        <w:t>$</w:t>
      </w:r>
      <w:r>
        <w:rPr>
          <w:color w:val="545454"/>
          <w:sz w:val="24"/>
          <w:szCs w:val="24"/>
        </w:rPr>
        <w:t>8.00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color w:val="545454"/>
          <w:spacing w:val="-2"/>
          <w:sz w:val="24"/>
          <w:szCs w:val="24"/>
        </w:rPr>
        <w:t>B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pacing w:val="5"/>
          <w:sz w:val="24"/>
          <w:szCs w:val="24"/>
        </w:rPr>
        <w:t>b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pacing w:val="1"/>
          <w:sz w:val="24"/>
          <w:szCs w:val="24"/>
        </w:rPr>
        <w:t>P</w:t>
      </w:r>
      <w:r>
        <w:rPr>
          <w:color w:val="545454"/>
          <w:sz w:val="24"/>
          <w:szCs w:val="24"/>
        </w:rPr>
        <w:t>up</w:t>
      </w:r>
      <w:r>
        <w:rPr>
          <w:color w:val="545454"/>
          <w:spacing w:val="5"/>
          <w:sz w:val="24"/>
          <w:szCs w:val="24"/>
        </w:rPr>
        <w:t>p</w:t>
      </w:r>
      <w:r>
        <w:rPr>
          <w:color w:val="545454"/>
          <w:spacing w:val="-5"/>
          <w:sz w:val="24"/>
          <w:szCs w:val="24"/>
        </w:rPr>
        <w:t>y</w:t>
      </w:r>
      <w:r>
        <w:rPr>
          <w:color w:val="545454"/>
          <w:sz w:val="24"/>
          <w:szCs w:val="24"/>
        </w:rPr>
        <w:t xml:space="preserve">: </w:t>
      </w:r>
      <w:r>
        <w:rPr>
          <w:color w:val="545454"/>
          <w:spacing w:val="1"/>
          <w:sz w:val="24"/>
          <w:szCs w:val="24"/>
        </w:rPr>
        <w:t>$</w:t>
      </w:r>
      <w:r>
        <w:rPr>
          <w:color w:val="545454"/>
          <w:sz w:val="24"/>
          <w:szCs w:val="24"/>
        </w:rPr>
        <w:t>5.00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color w:val="545454"/>
          <w:spacing w:val="1"/>
          <w:sz w:val="24"/>
          <w:szCs w:val="24"/>
        </w:rPr>
        <w:t>S</w:t>
      </w:r>
      <w:r>
        <w:rPr>
          <w:color w:val="545454"/>
          <w:sz w:val="24"/>
          <w:szCs w:val="24"/>
        </w:rPr>
        <w:t>p</w:t>
      </w:r>
      <w:r>
        <w:rPr>
          <w:color w:val="545454"/>
          <w:spacing w:val="-1"/>
          <w:sz w:val="24"/>
          <w:szCs w:val="24"/>
        </w:rPr>
        <w:t>ec</w:t>
      </w:r>
      <w:r>
        <w:rPr>
          <w:color w:val="545454"/>
          <w:sz w:val="24"/>
          <w:szCs w:val="24"/>
        </w:rPr>
        <w:t xml:space="preserve">ial Class: </w:t>
      </w:r>
      <w:r>
        <w:rPr>
          <w:color w:val="545454"/>
          <w:spacing w:val="1"/>
          <w:sz w:val="24"/>
          <w:szCs w:val="24"/>
        </w:rPr>
        <w:t>$</w:t>
      </w:r>
      <w:r>
        <w:rPr>
          <w:color w:val="545454"/>
          <w:sz w:val="24"/>
          <w:szCs w:val="24"/>
        </w:rPr>
        <w:t>3.00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pict>
          <v:group id="_x0000_s1102" style="position:absolute;left:0;text-align:left;margin-left:86.3pt;margin-top:71.5pt;width:416.2pt;height:363.85pt;z-index:-3984;mso-position-horizontal-relative:page;mso-position-vertical-relative:page" coordorigin="1726,1430" coordsize="8324,7277">
            <v:shape id="_x0000_s1132" style="position:absolute;left:1772;top:1440;width:8233;height:276" coordorigin="1772,1440" coordsize="8233,276" path="m1772,1716r8233,l10005,1440r-8233,l1772,1716xe" fillcolor="#fff0a8" stroked="f">
              <v:path arrowok="t"/>
            </v:shape>
            <v:shape id="_x0000_s1131" style="position:absolute;left:1772;top:1716;width:8233;height:276" coordorigin="1772,1716" coordsize="8233,276" path="m1772,1992r8233,l10005,1716r-8233,l1772,1992xe" fillcolor="#fff0a8" stroked="f">
              <v:path arrowok="t"/>
            </v:shape>
            <v:shape id="_x0000_s1130" style="position:absolute;left:1772;top:1992;width:8233;height:276" coordorigin="1772,1992" coordsize="8233,276" path="m1772,2268r8233,l10005,1992r-8233,l1772,2268xe" fillcolor="#fff0a8" stroked="f">
              <v:path arrowok="t"/>
            </v:shape>
            <v:shape id="_x0000_s1129" style="position:absolute;left:1772;top:2268;width:8233;height:276" coordorigin="1772,2268" coordsize="8233,276" path="m1772,2544r8233,l10005,2268r-8233,l1772,2544xe" fillcolor="#fff0a8" stroked="f">
              <v:path arrowok="t"/>
            </v:shape>
            <v:shape id="_x0000_s1128" style="position:absolute;left:1772;top:2544;width:8233;height:276" coordorigin="1772,2544" coordsize="8233,276" path="m1772,2820r8233,l10005,2544r-8233,l1772,2820xe" fillcolor="#fff0a8" stroked="f">
              <v:path arrowok="t"/>
            </v:shape>
            <v:shape id="_x0000_s1127" style="position:absolute;left:1772;top:2820;width:8233;height:276" coordorigin="1772,2820" coordsize="8233,276" path="m1772,3096r8233,l10005,2820r-8233,l1772,3096xe" fillcolor="#fff0a8" stroked="f">
              <v:path arrowok="t"/>
            </v:shape>
            <v:shape id="_x0000_s1126" style="position:absolute;left:1772;top:3096;width:8233;height:276" coordorigin="1772,3096" coordsize="8233,276" path="m1772,3372r8233,l10005,3096r-8233,l1772,3372xe" fillcolor="#fff0a8" stroked="f">
              <v:path arrowok="t"/>
            </v:shape>
            <v:shape id="_x0000_s1125" style="position:absolute;left:1772;top:3372;width:8233;height:276" coordorigin="1772,3372" coordsize="8233,276" path="m1772,3648r8233,l10005,3372r-8233,l1772,3648xe" fillcolor="#fff0a8" stroked="f">
              <v:path arrowok="t"/>
            </v:shape>
            <v:shape id="_x0000_s1124" style="position:absolute;left:1772;top:3648;width:8233;height:276" coordorigin="1772,3648" coordsize="8233,276" path="m1772,3924r8233,l10005,3648r-8233,l1772,3924xe" fillcolor="#fff0a8" stroked="f">
              <v:path arrowok="t"/>
            </v:shape>
            <v:shape id="_x0000_s1123" style="position:absolute;left:1772;top:3924;width:8233;height:276" coordorigin="1772,3924" coordsize="8233,276" path="m1772,4200r8233,l10005,3924r-8233,l1772,4200xe" fillcolor="#fff0a8" stroked="f">
              <v:path arrowok="t"/>
            </v:shape>
            <v:shape id="_x0000_s1122" style="position:absolute;left:1800;top:4184;width:1241;height:0" coordorigin="1800,4184" coordsize="1241,0" path="m1800,4184r1241,e" filled="f" strokecolor="#545454" strokeweight="1.3pt">
              <v:path arrowok="t"/>
            </v:shape>
            <v:shape id="_x0000_s1121" style="position:absolute;left:1772;top:4200;width:8233;height:276" coordorigin="1772,4200" coordsize="8233,276" path="m1772,4476r8233,l10005,4200r-8233,l1772,4476xe" fillcolor="#fff0a8" stroked="f">
              <v:path arrowok="t"/>
            </v:shape>
            <v:shape id="_x0000_s1120" style="position:absolute;left:1772;top:4476;width:8233;height:276" coordorigin="1772,4476" coordsize="8233,276" path="m1772,4752r8233,l10005,4476r-8233,l1772,4752xe" fillcolor="#fff0a8" stroked="f">
              <v:path arrowok="t"/>
            </v:shape>
            <v:shape id="_x0000_s1119" style="position:absolute;left:1772;top:4753;width:8233;height:276" coordorigin="1772,4753" coordsize="8233,276" path="m1772,5029r8233,l10005,4753r-8233,l1772,5029xe" fillcolor="#fff0a8" stroked="f">
              <v:path arrowok="t"/>
            </v:shape>
            <v:shape id="_x0000_s1118" style="position:absolute;left:1772;top:5029;width:8233;height:276" coordorigin="1772,5029" coordsize="8233,276" path="m1772,5305r8233,l10005,5029r-8233,l1772,5305xe" fillcolor="#fff0a8" stroked="f">
              <v:path arrowok="t"/>
            </v:shape>
            <v:shape id="_x0000_s1117" style="position:absolute;left:1772;top:5305;width:8233;height:276" coordorigin="1772,5305" coordsize="8233,276" path="m1772,5581r8233,l10005,5305r-8233,l1772,5581xe" fillcolor="#fff0a8" stroked="f">
              <v:path arrowok="t"/>
            </v:shape>
            <v:shape id="_x0000_s1116" style="position:absolute;left:1772;top:5581;width:8233;height:276" coordorigin="1772,5581" coordsize="8233,276" path="m1772,5857r8233,l10005,5581r-8233,l1772,5857xe" fillcolor="#fff0a8" stroked="f">
              <v:path arrowok="t"/>
            </v:shape>
            <v:shape id="_x0000_s1115" style="position:absolute;left:1800;top:5840;width:2189;height:0" coordorigin="1800,5840" coordsize="2189,0" path="m1800,5840r2189,e" filled="f" strokecolor="#545454" strokeweight="1.3pt">
              <v:path arrowok="t"/>
            </v:shape>
            <v:shape id="_x0000_s1114" style="position:absolute;left:1772;top:5857;width:8233;height:276" coordorigin="1772,5857" coordsize="8233,276" path="m1772,6133r8233,l10005,5857r-8233,l1772,6133xe" fillcolor="#fff0a8" stroked="f">
              <v:path arrowok="t"/>
            </v:shape>
            <v:shape id="_x0000_s1113" style="position:absolute;left:1772;top:6133;width:8233;height:276" coordorigin="1772,6133" coordsize="8233,276" path="m1772,6409r8233,l10005,6133r-8233,l1772,6409xe" fillcolor="#fff0a8" stroked="f">
              <v:path arrowok="t"/>
            </v:shape>
            <v:shape id="_x0000_s1112" style="position:absolute;left:1772;top:6409;width:8233;height:276" coordorigin="1772,6409" coordsize="8233,276" path="m1772,6685r8233,l10005,6409r-8233,l1772,6685xe" fillcolor="#fff0a8" stroked="f">
              <v:path arrowok="t"/>
            </v:shape>
            <v:shape id="_x0000_s1111" style="position:absolute;left:1772;top:6685;width:8233;height:276" coordorigin="1772,6685" coordsize="8233,276" path="m1772,6961r8233,l10005,6685r-8233,l1772,6961xe" fillcolor="#fff0a8" stroked="f">
              <v:path arrowok="t"/>
            </v:shape>
            <v:shape id="_x0000_s1110" style="position:absolute;left:1772;top:6961;width:8233;height:276" coordorigin="1772,6961" coordsize="8233,276" path="m1772,7237r8233,l10005,6961r-8233,l1772,7237xe" fillcolor="#fff0a8" stroked="f">
              <v:path arrowok="t"/>
            </v:shape>
            <v:shape id="_x0000_s1109" style="position:absolute;left:1772;top:7237;width:8233;height:276" coordorigin="1772,7237" coordsize="8233,276" path="m1772,7513r8233,l10005,7237r-8233,l1772,7513xe" fillcolor="#fff0a8" stroked="f">
              <v:path arrowok="t"/>
            </v:shape>
            <v:shape id="_x0000_s1108" style="position:absolute;left:1772;top:7513;width:8233;height:276" coordorigin="1772,7513" coordsize="8233,276" path="m1772,7789r8233,l10005,7513r-8233,l1772,7789xe" fillcolor="#fff0a8" stroked="f">
              <v:path arrowok="t"/>
            </v:shape>
            <v:shape id="_x0000_s1107" style="position:absolute;left:1772;top:7789;width:8233;height:276" coordorigin="1772,7789" coordsize="8233,276" path="m1772,8065r8233,l10005,7789r-8233,l1772,8065xe" fillcolor="#fff0a8" stroked="f">
              <v:path arrowok="t"/>
            </v:shape>
            <v:shape id="_x0000_s1106" style="position:absolute;left:1772;top:8065;width:8233;height:276" coordorigin="1772,8065" coordsize="8233,276" path="m1772,8341r8233,l10005,8065r-8233,l1772,8341xe" fillcolor="#fff0a8" stroked="f">
              <v:path arrowok="t"/>
            </v:shape>
            <v:shape id="_x0000_s1105" style="position:absolute;left:1772;top:8341;width:8233;height:276" coordorigin="1772,8341" coordsize="8233,276" path="m1772,8617r8233,l10005,8341r-8233,l1772,8617xe" fillcolor="#fff0a8" stroked="f">
              <v:path arrowok="t"/>
            </v:shape>
            <v:shape id="_x0000_s1104" style="position:absolute;left:1772;top:8662;width:8233;height:0" coordorigin="1772,8662" coordsize="8233,0" path="m1772,8662r8233,e" filled="f" strokecolor="#f0f0f0" strokeweight="4.54pt">
              <v:path arrowok="t"/>
            </v:shape>
            <v:shape id="_x0000_s1103" type="#_x0000_t75" style="position:absolute;left:1800;top:8695;width:10;height:10">
              <v:imagedata r:id="rId68" o:title=""/>
            </v:shape>
            <w10:wrap anchorx="page" anchory="page"/>
          </v:group>
        </w:pict>
      </w:r>
      <w:r>
        <w:rPr>
          <w:color w:val="545454"/>
          <w:position w:val="-1"/>
          <w:sz w:val="24"/>
          <w:szCs w:val="24"/>
        </w:rPr>
        <w:t>C</w:t>
      </w:r>
      <w:r>
        <w:rPr>
          <w:color w:val="545454"/>
          <w:spacing w:val="-1"/>
          <w:position w:val="-1"/>
          <w:sz w:val="24"/>
          <w:szCs w:val="24"/>
        </w:rPr>
        <w:t>a</w:t>
      </w:r>
      <w:r>
        <w:rPr>
          <w:color w:val="545454"/>
          <w:position w:val="-1"/>
          <w:sz w:val="24"/>
          <w:szCs w:val="24"/>
        </w:rPr>
        <w:t>talo</w:t>
      </w:r>
      <w:r>
        <w:rPr>
          <w:color w:val="545454"/>
          <w:spacing w:val="-2"/>
          <w:position w:val="-1"/>
          <w:sz w:val="24"/>
          <w:szCs w:val="24"/>
        </w:rPr>
        <w:t>g</w:t>
      </w:r>
      <w:r>
        <w:rPr>
          <w:color w:val="545454"/>
          <w:position w:val="-1"/>
          <w:sz w:val="24"/>
          <w:szCs w:val="24"/>
        </w:rPr>
        <w:t>u</w:t>
      </w:r>
      <w:r>
        <w:rPr>
          <w:color w:val="545454"/>
          <w:spacing w:val="-1"/>
          <w:position w:val="-1"/>
          <w:sz w:val="24"/>
          <w:szCs w:val="24"/>
        </w:rPr>
        <w:t>e</w:t>
      </w:r>
      <w:r>
        <w:rPr>
          <w:color w:val="545454"/>
          <w:position w:val="-1"/>
          <w:sz w:val="24"/>
          <w:szCs w:val="24"/>
        </w:rPr>
        <w:t xml:space="preserve">: </w:t>
      </w:r>
      <w:r>
        <w:rPr>
          <w:color w:val="545454"/>
          <w:spacing w:val="1"/>
          <w:position w:val="-1"/>
          <w:sz w:val="24"/>
          <w:szCs w:val="24"/>
        </w:rPr>
        <w:t>$</w:t>
      </w:r>
      <w:r>
        <w:rPr>
          <w:color w:val="545454"/>
          <w:position w:val="-1"/>
          <w:sz w:val="24"/>
          <w:szCs w:val="24"/>
        </w:rPr>
        <w:t>3.00</w:t>
      </w:r>
    </w:p>
    <w:p w:rsidR="000D7ED4" w:rsidRDefault="000D7ED4">
      <w:pPr>
        <w:spacing w:before="17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100"/>
        <w:rPr>
          <w:sz w:val="24"/>
          <w:szCs w:val="24"/>
        </w:rPr>
      </w:pPr>
      <w:r>
        <w:rPr>
          <w:b/>
          <w:color w:val="545454"/>
          <w:sz w:val="24"/>
          <w:szCs w:val="24"/>
        </w:rPr>
        <w:t>Cha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io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ip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1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ow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color w:val="545454"/>
          <w:sz w:val="24"/>
          <w:szCs w:val="24"/>
          <w:u w:val="single" w:color="545454"/>
        </w:rPr>
        <w:t>M</w:t>
      </w:r>
      <w:r>
        <w:rPr>
          <w:color w:val="545454"/>
          <w:spacing w:val="-1"/>
          <w:sz w:val="24"/>
          <w:szCs w:val="24"/>
          <w:u w:val="single" w:color="545454"/>
        </w:rPr>
        <w:t>e</w:t>
      </w:r>
      <w:r>
        <w:rPr>
          <w:color w:val="545454"/>
          <w:sz w:val="24"/>
          <w:szCs w:val="24"/>
          <w:u w:val="single" w:color="545454"/>
        </w:rPr>
        <w:t>mbe</w:t>
      </w:r>
      <w:r>
        <w:rPr>
          <w:color w:val="545454"/>
          <w:spacing w:val="-1"/>
          <w:sz w:val="24"/>
          <w:szCs w:val="24"/>
          <w:u w:val="single" w:color="545454"/>
        </w:rPr>
        <w:t>r</w:t>
      </w:r>
      <w:r>
        <w:rPr>
          <w:color w:val="545454"/>
          <w:sz w:val="24"/>
          <w:szCs w:val="24"/>
          <w:u w:val="single" w:color="545454"/>
        </w:rPr>
        <w:t>s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color w:val="545454"/>
          <w:sz w:val="24"/>
          <w:szCs w:val="24"/>
        </w:rPr>
        <w:t xml:space="preserve">Class 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nt</w:t>
      </w:r>
      <w:r>
        <w:rPr>
          <w:color w:val="545454"/>
          <w:spacing w:val="2"/>
          <w:sz w:val="24"/>
          <w:szCs w:val="24"/>
        </w:rPr>
        <w:t>r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3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(l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ss ba</w:t>
      </w:r>
      <w:r>
        <w:rPr>
          <w:color w:val="545454"/>
          <w:spacing w:val="4"/>
          <w:sz w:val="24"/>
          <w:szCs w:val="24"/>
        </w:rPr>
        <w:t>b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p</w:t>
      </w:r>
      <w:r>
        <w:rPr>
          <w:color w:val="545454"/>
          <w:spacing w:val="2"/>
          <w:sz w:val="24"/>
          <w:szCs w:val="24"/>
        </w:rPr>
        <w:t>u</w:t>
      </w:r>
      <w:r>
        <w:rPr>
          <w:color w:val="545454"/>
          <w:sz w:val="24"/>
          <w:szCs w:val="24"/>
        </w:rPr>
        <w:t>ppies</w:t>
      </w:r>
      <w:r>
        <w:rPr>
          <w:color w:val="545454"/>
          <w:spacing w:val="-1"/>
          <w:sz w:val="24"/>
          <w:szCs w:val="24"/>
        </w:rPr>
        <w:t>)</w:t>
      </w:r>
      <w:r>
        <w:rPr>
          <w:color w:val="545454"/>
          <w:sz w:val="24"/>
          <w:szCs w:val="24"/>
        </w:rPr>
        <w:t>: $2</w:t>
      </w:r>
      <w:r>
        <w:rPr>
          <w:color w:val="545454"/>
          <w:spacing w:val="2"/>
          <w:sz w:val="24"/>
          <w:szCs w:val="24"/>
        </w:rPr>
        <w:t>5</w:t>
      </w:r>
      <w:r>
        <w:rPr>
          <w:color w:val="545454"/>
          <w:sz w:val="24"/>
          <w:szCs w:val="24"/>
        </w:rPr>
        <w:t>.00 for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fi</w:t>
      </w:r>
      <w:r>
        <w:rPr>
          <w:color w:val="545454"/>
          <w:spacing w:val="-1"/>
          <w:sz w:val="24"/>
          <w:szCs w:val="24"/>
        </w:rPr>
        <w:t>r</w:t>
      </w:r>
      <w:r>
        <w:rPr>
          <w:color w:val="545454"/>
          <w:sz w:val="24"/>
          <w:szCs w:val="24"/>
        </w:rPr>
        <w:t>st e</w:t>
      </w:r>
      <w:r>
        <w:rPr>
          <w:color w:val="545454"/>
          <w:spacing w:val="2"/>
          <w:sz w:val="24"/>
          <w:szCs w:val="24"/>
        </w:rPr>
        <w:t>n</w:t>
      </w:r>
      <w:r>
        <w:rPr>
          <w:color w:val="545454"/>
          <w:sz w:val="24"/>
          <w:szCs w:val="24"/>
        </w:rPr>
        <w:t>t</w:t>
      </w:r>
      <w:r>
        <w:rPr>
          <w:color w:val="545454"/>
          <w:spacing w:val="2"/>
          <w:sz w:val="24"/>
          <w:szCs w:val="24"/>
        </w:rPr>
        <w:t>r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 xml:space="preserve">nd </w:t>
      </w:r>
      <w:r>
        <w:rPr>
          <w:color w:val="545454"/>
          <w:spacing w:val="2"/>
          <w:sz w:val="24"/>
          <w:szCs w:val="24"/>
        </w:rPr>
        <w:t>$</w:t>
      </w:r>
      <w:r>
        <w:rPr>
          <w:color w:val="545454"/>
          <w:sz w:val="24"/>
          <w:szCs w:val="24"/>
        </w:rPr>
        <w:t>1</w:t>
      </w:r>
      <w:r>
        <w:rPr>
          <w:color w:val="545454"/>
          <w:spacing w:val="1"/>
          <w:sz w:val="24"/>
          <w:szCs w:val="24"/>
        </w:rPr>
        <w:t>5</w:t>
      </w:r>
      <w:r>
        <w:rPr>
          <w:color w:val="545454"/>
          <w:sz w:val="24"/>
          <w:szCs w:val="24"/>
        </w:rPr>
        <w:t>.00 subsequ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pacing w:val="2"/>
          <w:sz w:val="24"/>
          <w:szCs w:val="24"/>
        </w:rPr>
        <w:t>n</w:t>
      </w:r>
      <w:r>
        <w:rPr>
          <w:color w:val="545454"/>
          <w:sz w:val="24"/>
          <w:szCs w:val="24"/>
        </w:rPr>
        <w:t>t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color w:val="545454"/>
          <w:sz w:val="24"/>
          <w:szCs w:val="24"/>
          <w:u w:val="single" w:color="545454"/>
        </w:rPr>
        <w:t>Non M</w:t>
      </w:r>
      <w:r>
        <w:rPr>
          <w:color w:val="545454"/>
          <w:spacing w:val="-1"/>
          <w:sz w:val="24"/>
          <w:szCs w:val="24"/>
          <w:u w:val="single" w:color="545454"/>
        </w:rPr>
        <w:t>e</w:t>
      </w:r>
      <w:r>
        <w:rPr>
          <w:color w:val="545454"/>
          <w:sz w:val="24"/>
          <w:szCs w:val="24"/>
          <w:u w:val="single" w:color="545454"/>
        </w:rPr>
        <w:t>mbe</w:t>
      </w:r>
      <w:r>
        <w:rPr>
          <w:color w:val="545454"/>
          <w:spacing w:val="-1"/>
          <w:sz w:val="24"/>
          <w:szCs w:val="24"/>
          <w:u w:val="single" w:color="545454"/>
        </w:rPr>
        <w:t>r</w:t>
      </w:r>
      <w:r>
        <w:rPr>
          <w:color w:val="545454"/>
          <w:sz w:val="24"/>
          <w:szCs w:val="24"/>
          <w:u w:val="single" w:color="545454"/>
        </w:rPr>
        <w:t>s</w:t>
      </w:r>
    </w:p>
    <w:p w:rsidR="000D7ED4" w:rsidRDefault="00C34AF6">
      <w:pPr>
        <w:ind w:left="1100" w:right="5600"/>
        <w:rPr>
          <w:sz w:val="24"/>
          <w:szCs w:val="24"/>
        </w:rPr>
      </w:pPr>
      <w:r>
        <w:rPr>
          <w:color w:val="545454"/>
          <w:sz w:val="24"/>
          <w:szCs w:val="24"/>
        </w:rPr>
        <w:t>$28.00 for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fi</w:t>
      </w:r>
      <w:r>
        <w:rPr>
          <w:color w:val="545454"/>
          <w:spacing w:val="-1"/>
          <w:sz w:val="24"/>
          <w:szCs w:val="24"/>
        </w:rPr>
        <w:t>r</w:t>
      </w:r>
      <w:r>
        <w:rPr>
          <w:color w:val="545454"/>
          <w:sz w:val="24"/>
          <w:szCs w:val="24"/>
        </w:rPr>
        <w:t>st ent</w:t>
      </w:r>
      <w:r>
        <w:rPr>
          <w:color w:val="545454"/>
          <w:spacing w:val="4"/>
          <w:sz w:val="24"/>
          <w:szCs w:val="24"/>
        </w:rPr>
        <w:t>r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3"/>
          <w:sz w:val="24"/>
          <w:szCs w:val="24"/>
        </w:rPr>
        <w:t xml:space="preserve">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nd</w:t>
      </w:r>
      <w:r>
        <w:rPr>
          <w:color w:val="545454"/>
          <w:spacing w:val="2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$1</w:t>
      </w:r>
      <w:r>
        <w:rPr>
          <w:color w:val="545454"/>
          <w:spacing w:val="1"/>
          <w:sz w:val="24"/>
          <w:szCs w:val="24"/>
        </w:rPr>
        <w:t>8</w:t>
      </w:r>
      <w:r>
        <w:rPr>
          <w:color w:val="545454"/>
          <w:sz w:val="24"/>
          <w:szCs w:val="24"/>
        </w:rPr>
        <w:t>.00 for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subsequ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 xml:space="preserve">nt </w:t>
      </w:r>
      <w:r>
        <w:rPr>
          <w:color w:val="545454"/>
          <w:spacing w:val="-2"/>
          <w:sz w:val="24"/>
          <w:szCs w:val="24"/>
        </w:rPr>
        <w:t>B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pacing w:val="5"/>
          <w:sz w:val="24"/>
          <w:szCs w:val="24"/>
        </w:rPr>
        <w:t>b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pacing w:val="1"/>
          <w:sz w:val="24"/>
          <w:szCs w:val="24"/>
        </w:rPr>
        <w:t>P</w:t>
      </w:r>
      <w:r>
        <w:rPr>
          <w:color w:val="545454"/>
          <w:sz w:val="24"/>
          <w:szCs w:val="24"/>
        </w:rPr>
        <w:t>up</w:t>
      </w:r>
      <w:r>
        <w:rPr>
          <w:color w:val="545454"/>
          <w:spacing w:val="5"/>
          <w:sz w:val="24"/>
          <w:szCs w:val="24"/>
        </w:rPr>
        <w:t>p</w:t>
      </w:r>
      <w:r>
        <w:rPr>
          <w:color w:val="545454"/>
          <w:spacing w:val="-5"/>
          <w:sz w:val="24"/>
          <w:szCs w:val="24"/>
        </w:rPr>
        <w:t>y</w:t>
      </w:r>
      <w:r>
        <w:rPr>
          <w:color w:val="545454"/>
          <w:sz w:val="24"/>
          <w:szCs w:val="24"/>
        </w:rPr>
        <w:t>: $10.00 M</w:t>
      </w:r>
      <w:r>
        <w:rPr>
          <w:color w:val="545454"/>
          <w:spacing w:val="1"/>
          <w:sz w:val="24"/>
          <w:szCs w:val="24"/>
        </w:rPr>
        <w:t>e</w:t>
      </w:r>
      <w:r>
        <w:rPr>
          <w:color w:val="545454"/>
          <w:sz w:val="24"/>
          <w:szCs w:val="24"/>
        </w:rPr>
        <w:t>mbe</w:t>
      </w:r>
      <w:r>
        <w:rPr>
          <w:color w:val="545454"/>
          <w:spacing w:val="-1"/>
          <w:sz w:val="24"/>
          <w:szCs w:val="24"/>
        </w:rPr>
        <w:t>r</w:t>
      </w:r>
      <w:r>
        <w:rPr>
          <w:color w:val="545454"/>
          <w:sz w:val="24"/>
          <w:szCs w:val="24"/>
        </w:rPr>
        <w:t xml:space="preserve">s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nd No</w:t>
      </w:r>
      <w:r>
        <w:rPr>
          <w:color w:val="545454"/>
          <w:spacing w:val="1"/>
          <w:sz w:val="24"/>
          <w:szCs w:val="24"/>
        </w:rPr>
        <w:t>n</w:t>
      </w:r>
      <w:r>
        <w:rPr>
          <w:color w:val="545454"/>
          <w:spacing w:val="-1"/>
          <w:sz w:val="24"/>
          <w:szCs w:val="24"/>
        </w:rPr>
        <w:t>-</w:t>
      </w:r>
      <w:r>
        <w:rPr>
          <w:color w:val="545454"/>
          <w:spacing w:val="2"/>
          <w:sz w:val="24"/>
          <w:szCs w:val="24"/>
        </w:rPr>
        <w:t>M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mbe</w:t>
      </w:r>
      <w:r>
        <w:rPr>
          <w:color w:val="545454"/>
          <w:spacing w:val="-1"/>
          <w:sz w:val="24"/>
          <w:szCs w:val="24"/>
        </w:rPr>
        <w:t>r</w:t>
      </w:r>
      <w:r>
        <w:rPr>
          <w:color w:val="545454"/>
          <w:sz w:val="24"/>
          <w:szCs w:val="24"/>
        </w:rPr>
        <w:t xml:space="preserve">s </w:t>
      </w:r>
      <w:r>
        <w:rPr>
          <w:color w:val="545454"/>
          <w:spacing w:val="1"/>
          <w:sz w:val="24"/>
          <w:szCs w:val="24"/>
        </w:rPr>
        <w:t>S</w:t>
      </w:r>
      <w:r>
        <w:rPr>
          <w:color w:val="545454"/>
          <w:sz w:val="24"/>
          <w:szCs w:val="24"/>
        </w:rPr>
        <w:t>p</w:t>
      </w:r>
      <w:r>
        <w:rPr>
          <w:color w:val="545454"/>
          <w:spacing w:val="-1"/>
          <w:sz w:val="24"/>
          <w:szCs w:val="24"/>
        </w:rPr>
        <w:t>ec</w:t>
      </w:r>
      <w:r>
        <w:rPr>
          <w:color w:val="545454"/>
          <w:sz w:val="24"/>
          <w:szCs w:val="24"/>
        </w:rPr>
        <w:t>ial Class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s: $6.00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color w:val="545454"/>
          <w:sz w:val="24"/>
          <w:szCs w:val="24"/>
        </w:rPr>
        <w:t>C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talo</w:t>
      </w:r>
      <w:r>
        <w:rPr>
          <w:color w:val="545454"/>
          <w:spacing w:val="-2"/>
          <w:sz w:val="24"/>
          <w:szCs w:val="24"/>
        </w:rPr>
        <w:t>g</w:t>
      </w:r>
      <w:r>
        <w:rPr>
          <w:color w:val="545454"/>
          <w:sz w:val="24"/>
          <w:szCs w:val="24"/>
        </w:rPr>
        <w:t>ue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$10.00</w:t>
      </w:r>
    </w:p>
    <w:p w:rsidR="000D7ED4" w:rsidRDefault="00C34AF6">
      <w:pPr>
        <w:ind w:left="1100" w:right="2308"/>
        <w:rPr>
          <w:sz w:val="24"/>
          <w:szCs w:val="24"/>
        </w:rPr>
      </w:pPr>
      <w:r>
        <w:rPr>
          <w:color w:val="545454"/>
          <w:spacing w:val="-3"/>
          <w:sz w:val="24"/>
          <w:szCs w:val="24"/>
        </w:rPr>
        <w:t>I</w:t>
      </w:r>
      <w:r>
        <w:rPr>
          <w:color w:val="545454"/>
          <w:sz w:val="24"/>
          <w:szCs w:val="24"/>
        </w:rPr>
        <w:t>f</w:t>
      </w:r>
      <w:r>
        <w:rPr>
          <w:color w:val="545454"/>
          <w:spacing w:val="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the</w:t>
      </w:r>
      <w:r>
        <w:rPr>
          <w:color w:val="545454"/>
          <w:spacing w:val="-1"/>
          <w:sz w:val="24"/>
          <w:szCs w:val="24"/>
        </w:rPr>
        <w:t>r</w:t>
      </w:r>
      <w:r>
        <w:rPr>
          <w:color w:val="545454"/>
          <w:sz w:val="24"/>
          <w:szCs w:val="24"/>
        </w:rPr>
        <w:t>e</w:t>
      </w:r>
      <w:r>
        <w:rPr>
          <w:color w:val="545454"/>
          <w:spacing w:val="1"/>
          <w:sz w:val="24"/>
          <w:szCs w:val="24"/>
        </w:rPr>
        <w:t xml:space="preserve">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pacing w:val="1"/>
          <w:sz w:val="24"/>
          <w:szCs w:val="24"/>
        </w:rPr>
        <w:t>r</w:t>
      </w:r>
      <w:r>
        <w:rPr>
          <w:color w:val="545454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un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pacing w:val="2"/>
          <w:sz w:val="24"/>
          <w:szCs w:val="24"/>
        </w:rPr>
        <w:t>x</w:t>
      </w:r>
      <w:r>
        <w:rPr>
          <w:color w:val="545454"/>
          <w:sz w:val="24"/>
          <w:szCs w:val="24"/>
        </w:rPr>
        <w:t>p</w:t>
      </w:r>
      <w:r>
        <w:rPr>
          <w:color w:val="545454"/>
          <w:spacing w:val="-1"/>
          <w:sz w:val="24"/>
          <w:szCs w:val="24"/>
        </w:rPr>
        <w:t>ec</w:t>
      </w:r>
      <w:r>
        <w:rPr>
          <w:color w:val="545454"/>
          <w:sz w:val="24"/>
          <w:szCs w:val="24"/>
        </w:rPr>
        <w:t xml:space="preserve">ted </w:t>
      </w:r>
      <w:r>
        <w:rPr>
          <w:color w:val="545454"/>
          <w:spacing w:val="1"/>
          <w:sz w:val="24"/>
          <w:szCs w:val="24"/>
        </w:rPr>
        <w:t>c</w:t>
      </w:r>
      <w:r>
        <w:rPr>
          <w:color w:val="545454"/>
          <w:sz w:val="24"/>
          <w:szCs w:val="24"/>
        </w:rPr>
        <w:t xml:space="preserve">ost </w:t>
      </w:r>
      <w:r>
        <w:rPr>
          <w:color w:val="545454"/>
          <w:spacing w:val="1"/>
          <w:sz w:val="24"/>
          <w:szCs w:val="24"/>
        </w:rPr>
        <w:t>i</w:t>
      </w:r>
      <w:r>
        <w:rPr>
          <w:color w:val="545454"/>
          <w:sz w:val="24"/>
          <w:szCs w:val="24"/>
        </w:rPr>
        <w:t>n</w:t>
      </w:r>
      <w:r>
        <w:rPr>
          <w:color w:val="545454"/>
          <w:spacing w:val="-1"/>
          <w:sz w:val="24"/>
          <w:szCs w:val="24"/>
        </w:rPr>
        <w:t>c</w:t>
      </w:r>
      <w:r>
        <w:rPr>
          <w:color w:val="545454"/>
          <w:sz w:val="24"/>
          <w:szCs w:val="24"/>
        </w:rPr>
        <w:t>r</w:t>
      </w:r>
      <w:r>
        <w:rPr>
          <w:color w:val="545454"/>
          <w:spacing w:val="-2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s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 xml:space="preserve">s </w:t>
      </w:r>
      <w:r>
        <w:rPr>
          <w:color w:val="545454"/>
          <w:spacing w:val="2"/>
          <w:sz w:val="24"/>
          <w:szCs w:val="24"/>
        </w:rPr>
        <w:t>o</w:t>
      </w:r>
      <w:r>
        <w:rPr>
          <w:color w:val="545454"/>
          <w:sz w:val="24"/>
          <w:szCs w:val="24"/>
        </w:rPr>
        <w:t xml:space="preserve">r </w:t>
      </w:r>
      <w:r>
        <w:rPr>
          <w:color w:val="545454"/>
          <w:spacing w:val="-1"/>
          <w:sz w:val="24"/>
          <w:szCs w:val="24"/>
        </w:rPr>
        <w:t>f</w:t>
      </w:r>
      <w:r>
        <w:rPr>
          <w:color w:val="545454"/>
          <w:sz w:val="24"/>
          <w:szCs w:val="24"/>
        </w:rPr>
        <w:t>or some</w:t>
      </w:r>
      <w:r>
        <w:rPr>
          <w:color w:val="545454"/>
          <w:spacing w:val="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other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unf</w:t>
      </w:r>
      <w:r>
        <w:rPr>
          <w:color w:val="545454"/>
          <w:spacing w:val="-1"/>
          <w:sz w:val="24"/>
          <w:szCs w:val="24"/>
        </w:rPr>
        <w:t>o</w:t>
      </w:r>
      <w:r>
        <w:rPr>
          <w:color w:val="545454"/>
          <w:sz w:val="24"/>
          <w:szCs w:val="24"/>
        </w:rPr>
        <w:t>rs</w:t>
      </w:r>
      <w:r>
        <w:rPr>
          <w:color w:val="545454"/>
          <w:spacing w:val="1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n re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son it be</w:t>
      </w:r>
      <w:r>
        <w:rPr>
          <w:color w:val="545454"/>
          <w:spacing w:val="-1"/>
          <w:sz w:val="24"/>
          <w:szCs w:val="24"/>
        </w:rPr>
        <w:t>c</w:t>
      </w:r>
      <w:r>
        <w:rPr>
          <w:color w:val="545454"/>
          <w:sz w:val="24"/>
          <w:szCs w:val="24"/>
        </w:rPr>
        <w:t>omes n</w:t>
      </w:r>
      <w:r>
        <w:rPr>
          <w:color w:val="545454"/>
          <w:spacing w:val="-1"/>
          <w:sz w:val="24"/>
          <w:szCs w:val="24"/>
        </w:rPr>
        <w:t>ece</w:t>
      </w:r>
      <w:r>
        <w:rPr>
          <w:color w:val="545454"/>
          <w:sz w:val="24"/>
          <w:szCs w:val="24"/>
        </w:rPr>
        <w:t>ss</w:t>
      </w:r>
      <w:r>
        <w:rPr>
          <w:color w:val="545454"/>
          <w:spacing w:val="2"/>
          <w:sz w:val="24"/>
          <w:szCs w:val="24"/>
        </w:rPr>
        <w:t>a</w:t>
      </w:r>
      <w:r>
        <w:rPr>
          <w:color w:val="545454"/>
          <w:spacing w:val="4"/>
          <w:sz w:val="24"/>
          <w:szCs w:val="24"/>
        </w:rPr>
        <w:t>r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5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 xml:space="preserve">to </w:t>
      </w:r>
      <w:r>
        <w:rPr>
          <w:color w:val="545454"/>
          <w:spacing w:val="1"/>
          <w:sz w:val="24"/>
          <w:szCs w:val="24"/>
        </w:rPr>
        <w:t>i</w:t>
      </w:r>
      <w:r>
        <w:rPr>
          <w:color w:val="545454"/>
          <w:sz w:val="24"/>
          <w:szCs w:val="24"/>
        </w:rPr>
        <w:t>n</w:t>
      </w:r>
      <w:r>
        <w:rPr>
          <w:color w:val="545454"/>
          <w:spacing w:val="-1"/>
          <w:sz w:val="24"/>
          <w:szCs w:val="24"/>
        </w:rPr>
        <w:t>c</w:t>
      </w:r>
      <w:r>
        <w:rPr>
          <w:color w:val="545454"/>
          <w:sz w:val="24"/>
          <w:szCs w:val="24"/>
        </w:rPr>
        <w:t>re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se</w:t>
      </w:r>
      <w:r>
        <w:rPr>
          <w:color w:val="545454"/>
          <w:spacing w:val="-1"/>
          <w:sz w:val="24"/>
          <w:szCs w:val="24"/>
        </w:rPr>
        <w:t xml:space="preserve"> e</w:t>
      </w:r>
      <w:r>
        <w:rPr>
          <w:color w:val="545454"/>
          <w:sz w:val="24"/>
          <w:szCs w:val="24"/>
        </w:rPr>
        <w:t>n</w:t>
      </w:r>
      <w:r>
        <w:rPr>
          <w:color w:val="545454"/>
          <w:spacing w:val="3"/>
          <w:sz w:val="24"/>
          <w:szCs w:val="24"/>
        </w:rPr>
        <w:t>t</w:t>
      </w:r>
      <w:r>
        <w:rPr>
          <w:color w:val="545454"/>
          <w:spacing w:val="1"/>
          <w:sz w:val="24"/>
          <w:szCs w:val="24"/>
        </w:rPr>
        <w:t>r</w:t>
      </w:r>
      <w:r>
        <w:rPr>
          <w:color w:val="545454"/>
          <w:sz w:val="24"/>
          <w:szCs w:val="24"/>
        </w:rPr>
        <w:t>y</w:t>
      </w:r>
      <w:r>
        <w:rPr>
          <w:color w:val="545454"/>
          <w:spacing w:val="-3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f</w:t>
      </w:r>
      <w:r>
        <w:rPr>
          <w:color w:val="545454"/>
          <w:spacing w:val="-2"/>
          <w:sz w:val="24"/>
          <w:szCs w:val="24"/>
        </w:rPr>
        <w:t>e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 xml:space="preserve">s, </w:t>
      </w:r>
      <w:r>
        <w:rPr>
          <w:color w:val="545454"/>
          <w:spacing w:val="1"/>
          <w:sz w:val="24"/>
          <w:szCs w:val="24"/>
        </w:rPr>
        <w:t>C</w:t>
      </w:r>
      <w:r>
        <w:rPr>
          <w:color w:val="545454"/>
          <w:sz w:val="24"/>
          <w:szCs w:val="24"/>
        </w:rPr>
        <w:t>om</w:t>
      </w:r>
      <w:r>
        <w:rPr>
          <w:color w:val="545454"/>
          <w:spacing w:val="1"/>
          <w:sz w:val="24"/>
          <w:szCs w:val="24"/>
        </w:rPr>
        <w:t>m</w:t>
      </w:r>
      <w:r>
        <w:rPr>
          <w:color w:val="545454"/>
          <w:sz w:val="24"/>
          <w:szCs w:val="24"/>
        </w:rPr>
        <w:t>i</w:t>
      </w:r>
      <w:r>
        <w:rPr>
          <w:color w:val="545454"/>
          <w:spacing w:val="1"/>
          <w:sz w:val="24"/>
          <w:szCs w:val="24"/>
        </w:rPr>
        <w:t>t</w:t>
      </w:r>
      <w:r>
        <w:rPr>
          <w:color w:val="545454"/>
          <w:sz w:val="24"/>
          <w:szCs w:val="24"/>
        </w:rPr>
        <w:t>tee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sh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ll</w:t>
      </w:r>
      <w:r>
        <w:rPr>
          <w:color w:val="545454"/>
          <w:spacing w:val="3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use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i</w:t>
      </w:r>
      <w:r>
        <w:rPr>
          <w:color w:val="545454"/>
          <w:spacing w:val="1"/>
          <w:sz w:val="24"/>
          <w:szCs w:val="24"/>
        </w:rPr>
        <w:t>t</w:t>
      </w:r>
      <w:r>
        <w:rPr>
          <w:color w:val="545454"/>
          <w:sz w:val="24"/>
          <w:szCs w:val="24"/>
        </w:rPr>
        <w:t>s dis</w:t>
      </w:r>
      <w:r>
        <w:rPr>
          <w:color w:val="545454"/>
          <w:spacing w:val="-1"/>
          <w:sz w:val="24"/>
          <w:szCs w:val="24"/>
        </w:rPr>
        <w:t>c</w:t>
      </w:r>
      <w:r>
        <w:rPr>
          <w:color w:val="545454"/>
          <w:sz w:val="24"/>
          <w:szCs w:val="24"/>
        </w:rPr>
        <w:t>r</w:t>
      </w:r>
      <w:r>
        <w:rPr>
          <w:color w:val="545454"/>
          <w:spacing w:val="-2"/>
          <w:sz w:val="24"/>
          <w:szCs w:val="24"/>
        </w:rPr>
        <w:t>e</w:t>
      </w:r>
      <w:r>
        <w:rPr>
          <w:color w:val="545454"/>
          <w:sz w:val="24"/>
          <w:szCs w:val="24"/>
        </w:rPr>
        <w:t>t</w:t>
      </w:r>
      <w:r>
        <w:rPr>
          <w:color w:val="545454"/>
          <w:spacing w:val="1"/>
          <w:sz w:val="24"/>
          <w:szCs w:val="24"/>
        </w:rPr>
        <w:t>i</w:t>
      </w:r>
      <w:r>
        <w:rPr>
          <w:color w:val="545454"/>
          <w:sz w:val="24"/>
          <w:szCs w:val="24"/>
        </w:rPr>
        <w:t>on to am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pacing w:val="2"/>
          <w:sz w:val="24"/>
          <w:szCs w:val="24"/>
        </w:rPr>
        <w:t>n</w:t>
      </w:r>
      <w:r>
        <w:rPr>
          <w:color w:val="545454"/>
          <w:sz w:val="24"/>
          <w:szCs w:val="24"/>
        </w:rPr>
        <w:t xml:space="preserve">d the </w:t>
      </w:r>
      <w:r>
        <w:rPr>
          <w:color w:val="545454"/>
          <w:spacing w:val="-1"/>
          <w:sz w:val="24"/>
          <w:szCs w:val="24"/>
        </w:rPr>
        <w:t>a</w:t>
      </w:r>
      <w:r>
        <w:rPr>
          <w:color w:val="545454"/>
          <w:sz w:val="24"/>
          <w:szCs w:val="24"/>
        </w:rPr>
        <w:t>bove</w:t>
      </w:r>
      <w:r>
        <w:rPr>
          <w:color w:val="545454"/>
          <w:spacing w:val="-1"/>
          <w:sz w:val="24"/>
          <w:szCs w:val="24"/>
        </w:rPr>
        <w:t xml:space="preserve"> </w:t>
      </w:r>
      <w:r>
        <w:rPr>
          <w:color w:val="545454"/>
          <w:sz w:val="24"/>
          <w:szCs w:val="24"/>
        </w:rPr>
        <w:t>fe</w:t>
      </w:r>
      <w:r>
        <w:rPr>
          <w:color w:val="545454"/>
          <w:spacing w:val="-1"/>
          <w:sz w:val="24"/>
          <w:szCs w:val="24"/>
        </w:rPr>
        <w:t>e</w:t>
      </w:r>
      <w:r>
        <w:rPr>
          <w:color w:val="545454"/>
          <w:sz w:val="24"/>
          <w:szCs w:val="24"/>
        </w:rPr>
        <w:t>s.</w:t>
      </w:r>
    </w:p>
    <w:p w:rsidR="000D7ED4" w:rsidRDefault="000D7ED4">
      <w:pPr>
        <w:spacing w:before="7" w:line="160" w:lineRule="exact"/>
        <w:rPr>
          <w:sz w:val="16"/>
          <w:szCs w:val="16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29"/>
        <w:ind w:left="1100" w:right="2368"/>
        <w:rPr>
          <w:sz w:val="24"/>
          <w:szCs w:val="24"/>
        </w:rPr>
      </w:pPr>
      <w:r>
        <w:rPr>
          <w:b/>
          <w:color w:val="545454"/>
          <w:sz w:val="24"/>
          <w:szCs w:val="24"/>
        </w:rPr>
        <w:t xml:space="preserve">It is 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o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os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b</w:t>
      </w:r>
      <w:r>
        <w:rPr>
          <w:b/>
          <w:color w:val="545454"/>
          <w:sz w:val="24"/>
          <w:szCs w:val="24"/>
        </w:rPr>
        <w:t>y Jan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2"/>
          <w:sz w:val="24"/>
          <w:szCs w:val="24"/>
        </w:rPr>
        <w:t>K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l</w:t>
      </w:r>
      <w:r>
        <w:rPr>
          <w:b/>
          <w:color w:val="545454"/>
          <w:spacing w:val="1"/>
          <w:sz w:val="24"/>
          <w:szCs w:val="24"/>
        </w:rPr>
        <w:t>l</w:t>
      </w:r>
      <w:r>
        <w:rPr>
          <w:b/>
          <w:color w:val="545454"/>
          <w:sz w:val="24"/>
          <w:szCs w:val="24"/>
        </w:rPr>
        <w:t>y a</w:t>
      </w:r>
      <w:r>
        <w:rPr>
          <w:b/>
          <w:color w:val="545454"/>
          <w:spacing w:val="3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-1"/>
          <w:sz w:val="24"/>
          <w:szCs w:val="24"/>
        </w:rPr>
        <w:t>ec</w:t>
      </w:r>
      <w:r>
        <w:rPr>
          <w:b/>
          <w:color w:val="545454"/>
          <w:sz w:val="24"/>
          <w:szCs w:val="24"/>
        </w:rPr>
        <w:t>o</w:t>
      </w:r>
      <w:r>
        <w:rPr>
          <w:b/>
          <w:color w:val="545454"/>
          <w:spacing w:val="1"/>
          <w:sz w:val="24"/>
          <w:szCs w:val="24"/>
        </w:rPr>
        <w:t>nd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b</w:t>
      </w:r>
      <w:r>
        <w:rPr>
          <w:b/>
          <w:color w:val="545454"/>
          <w:sz w:val="24"/>
          <w:szCs w:val="24"/>
        </w:rPr>
        <w:t>y V</w:t>
      </w:r>
      <w:r>
        <w:rPr>
          <w:b/>
          <w:color w:val="545454"/>
          <w:spacing w:val="-2"/>
          <w:sz w:val="24"/>
          <w:szCs w:val="24"/>
        </w:rPr>
        <w:t>i</w:t>
      </w:r>
      <w:r>
        <w:rPr>
          <w:b/>
          <w:color w:val="545454"/>
          <w:sz w:val="24"/>
          <w:szCs w:val="24"/>
        </w:rPr>
        <w:t>vien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e</w:t>
      </w:r>
      <w:r>
        <w:rPr>
          <w:b/>
          <w:color w:val="545454"/>
          <w:spacing w:val="-1"/>
          <w:sz w:val="24"/>
          <w:szCs w:val="24"/>
        </w:rPr>
        <w:t xml:space="preserve"> Mc</w:t>
      </w:r>
      <w:r>
        <w:rPr>
          <w:b/>
          <w:color w:val="545454"/>
          <w:sz w:val="24"/>
          <w:szCs w:val="24"/>
        </w:rPr>
        <w:t>La</w:t>
      </w:r>
      <w:r>
        <w:rPr>
          <w:b/>
          <w:color w:val="545454"/>
          <w:spacing w:val="1"/>
          <w:sz w:val="24"/>
          <w:szCs w:val="24"/>
        </w:rPr>
        <w:t>u</w:t>
      </w:r>
      <w:r>
        <w:rPr>
          <w:b/>
          <w:color w:val="545454"/>
          <w:sz w:val="24"/>
          <w:szCs w:val="24"/>
        </w:rPr>
        <w:t>g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l</w:t>
      </w:r>
      <w:r>
        <w:rPr>
          <w:b/>
          <w:color w:val="545454"/>
          <w:spacing w:val="1"/>
          <w:sz w:val="24"/>
          <w:szCs w:val="24"/>
        </w:rPr>
        <w:t>i</w:t>
      </w:r>
      <w:r>
        <w:rPr>
          <w:b/>
          <w:color w:val="545454"/>
          <w:sz w:val="24"/>
          <w:szCs w:val="24"/>
        </w:rPr>
        <w:t>n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th</w:t>
      </w:r>
      <w:r>
        <w:rPr>
          <w:b/>
          <w:color w:val="545454"/>
          <w:spacing w:val="-2"/>
          <w:sz w:val="24"/>
          <w:szCs w:val="24"/>
        </w:rPr>
        <w:t>a</w:t>
      </w:r>
      <w:r>
        <w:rPr>
          <w:b/>
          <w:color w:val="545454"/>
          <w:sz w:val="24"/>
          <w:szCs w:val="24"/>
        </w:rPr>
        <w:t>t B</w:t>
      </w:r>
      <w:r>
        <w:rPr>
          <w:b/>
          <w:color w:val="545454"/>
          <w:spacing w:val="3"/>
          <w:sz w:val="24"/>
          <w:szCs w:val="24"/>
        </w:rPr>
        <w:t>Y</w:t>
      </w:r>
      <w:r>
        <w:rPr>
          <w:b/>
          <w:color w:val="545454"/>
          <w:sz w:val="24"/>
          <w:szCs w:val="24"/>
        </w:rPr>
        <w:t>- LAW  No. 4 be adjust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to in</w:t>
      </w:r>
      <w:r>
        <w:rPr>
          <w:b/>
          <w:color w:val="545454"/>
          <w:spacing w:val="-1"/>
          <w:sz w:val="24"/>
          <w:szCs w:val="24"/>
        </w:rPr>
        <w:t>c</w:t>
      </w:r>
      <w:r>
        <w:rPr>
          <w:b/>
          <w:color w:val="545454"/>
          <w:sz w:val="24"/>
          <w:szCs w:val="24"/>
        </w:rPr>
        <w:t>l</w:t>
      </w:r>
      <w:r>
        <w:rPr>
          <w:b/>
          <w:color w:val="545454"/>
          <w:spacing w:val="1"/>
          <w:sz w:val="24"/>
          <w:szCs w:val="24"/>
        </w:rPr>
        <w:t>ud</w:t>
      </w:r>
      <w:r>
        <w:rPr>
          <w:b/>
          <w:color w:val="545454"/>
          <w:sz w:val="24"/>
          <w:szCs w:val="24"/>
        </w:rPr>
        <w:t>e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be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 xml:space="preserve">s </w:t>
      </w:r>
      <w:r>
        <w:rPr>
          <w:b/>
          <w:color w:val="545454"/>
          <w:spacing w:val="2"/>
          <w:sz w:val="24"/>
          <w:szCs w:val="24"/>
        </w:rPr>
        <w:t>w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 xml:space="preserve">o </w:t>
      </w:r>
      <w:r>
        <w:rPr>
          <w:b/>
          <w:color w:val="545454"/>
          <w:spacing w:val="-1"/>
          <w:sz w:val="24"/>
          <w:szCs w:val="24"/>
        </w:rPr>
        <w:t>re</w:t>
      </w:r>
      <w:r>
        <w:rPr>
          <w:b/>
          <w:color w:val="545454"/>
          <w:spacing w:val="1"/>
          <w:sz w:val="24"/>
          <w:szCs w:val="24"/>
        </w:rPr>
        <w:t>qu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 xml:space="preserve">st hard copy 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ostage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 xml:space="preserve">of 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pacing w:val="2"/>
          <w:sz w:val="24"/>
          <w:szCs w:val="24"/>
        </w:rPr>
        <w:t>w</w:t>
      </w:r>
      <w:r>
        <w:rPr>
          <w:b/>
          <w:color w:val="545454"/>
          <w:sz w:val="24"/>
          <w:szCs w:val="24"/>
        </w:rPr>
        <w:t>sle</w:t>
      </w:r>
      <w:r>
        <w:rPr>
          <w:b/>
          <w:color w:val="545454"/>
          <w:spacing w:val="-1"/>
          <w:sz w:val="24"/>
          <w:szCs w:val="24"/>
        </w:rPr>
        <w:t>t</w:t>
      </w:r>
      <w:r>
        <w:rPr>
          <w:b/>
          <w:color w:val="545454"/>
          <w:sz w:val="24"/>
          <w:szCs w:val="24"/>
        </w:rPr>
        <w:t>t</w:t>
      </w:r>
      <w:r>
        <w:rPr>
          <w:b/>
          <w:color w:val="545454"/>
          <w:spacing w:val="-2"/>
          <w:sz w:val="24"/>
          <w:szCs w:val="24"/>
        </w:rPr>
        <w:t>e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s a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z w:val="24"/>
          <w:szCs w:val="24"/>
        </w:rPr>
        <w:t>ail</w:t>
      </w:r>
      <w:r>
        <w:rPr>
          <w:b/>
          <w:color w:val="545454"/>
          <w:spacing w:val="1"/>
          <w:sz w:val="24"/>
          <w:szCs w:val="24"/>
        </w:rPr>
        <w:t xml:space="preserve"> p</w:t>
      </w:r>
      <w:r>
        <w:rPr>
          <w:b/>
          <w:color w:val="545454"/>
          <w:sz w:val="24"/>
          <w:szCs w:val="24"/>
        </w:rPr>
        <w:t xml:space="preserve">ay $5 </w:t>
      </w:r>
      <w:r>
        <w:rPr>
          <w:b/>
          <w:color w:val="545454"/>
          <w:spacing w:val="-1"/>
          <w:sz w:val="24"/>
          <w:szCs w:val="24"/>
        </w:rPr>
        <w:t>t</w:t>
      </w:r>
      <w:r>
        <w:rPr>
          <w:b/>
          <w:color w:val="545454"/>
          <w:sz w:val="24"/>
          <w:szCs w:val="24"/>
        </w:rPr>
        <w:t xml:space="preserve">o </w:t>
      </w:r>
      <w:r>
        <w:rPr>
          <w:b/>
          <w:color w:val="545454"/>
          <w:spacing w:val="-1"/>
          <w:sz w:val="24"/>
          <w:szCs w:val="24"/>
        </w:rPr>
        <w:t>c</w:t>
      </w:r>
      <w:r>
        <w:rPr>
          <w:b/>
          <w:color w:val="545454"/>
          <w:sz w:val="24"/>
          <w:szCs w:val="24"/>
        </w:rPr>
        <w:t>ov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r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osta</w:t>
      </w:r>
      <w:r>
        <w:rPr>
          <w:b/>
          <w:color w:val="545454"/>
          <w:spacing w:val="2"/>
          <w:sz w:val="24"/>
          <w:szCs w:val="24"/>
        </w:rPr>
        <w:t>g</w:t>
      </w:r>
      <w:r>
        <w:rPr>
          <w:b/>
          <w:color w:val="545454"/>
          <w:sz w:val="24"/>
          <w:szCs w:val="24"/>
        </w:rPr>
        <w:t>e</w:t>
      </w:r>
    </w:p>
    <w:p w:rsidR="000D7ED4" w:rsidRDefault="000D7ED4">
      <w:pPr>
        <w:spacing w:before="3" w:line="120" w:lineRule="exact"/>
        <w:rPr>
          <w:sz w:val="12"/>
          <w:szCs w:val="12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29"/>
        <w:ind w:left="1100"/>
        <w:rPr>
          <w:sz w:val="24"/>
          <w:szCs w:val="24"/>
        </w:rPr>
      </w:pPr>
      <w:r>
        <w:rPr>
          <w:b/>
          <w:color w:val="545454"/>
          <w:spacing w:val="1"/>
          <w:sz w:val="24"/>
          <w:szCs w:val="24"/>
        </w:rPr>
        <w:t>B</w:t>
      </w:r>
      <w:r>
        <w:rPr>
          <w:b/>
          <w:color w:val="545454"/>
          <w:spacing w:val="-1"/>
          <w:sz w:val="24"/>
          <w:szCs w:val="24"/>
        </w:rPr>
        <w:t>Y-</w:t>
      </w:r>
      <w:r>
        <w:rPr>
          <w:b/>
          <w:color w:val="545454"/>
          <w:sz w:val="24"/>
          <w:szCs w:val="24"/>
        </w:rPr>
        <w:t xml:space="preserve">LAW </w:t>
      </w:r>
      <w:r>
        <w:rPr>
          <w:b/>
          <w:color w:val="545454"/>
          <w:spacing w:val="-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O. 4 ME</w:t>
      </w:r>
      <w:r>
        <w:rPr>
          <w:b/>
          <w:color w:val="545454"/>
          <w:spacing w:val="1"/>
          <w:sz w:val="24"/>
          <w:szCs w:val="24"/>
        </w:rPr>
        <w:t>M</w:t>
      </w:r>
      <w:r>
        <w:rPr>
          <w:b/>
          <w:color w:val="545454"/>
          <w:sz w:val="24"/>
          <w:szCs w:val="24"/>
        </w:rPr>
        <w:t>BERS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IP</w:t>
      </w:r>
      <w:r>
        <w:rPr>
          <w:b/>
          <w:color w:val="545454"/>
          <w:spacing w:val="-2"/>
          <w:sz w:val="24"/>
          <w:szCs w:val="24"/>
        </w:rPr>
        <w:t xml:space="preserve"> </w:t>
      </w:r>
      <w:r>
        <w:rPr>
          <w:b/>
          <w:color w:val="545454"/>
          <w:spacing w:val="-3"/>
          <w:sz w:val="24"/>
          <w:szCs w:val="24"/>
        </w:rPr>
        <w:t>F</w:t>
      </w:r>
      <w:r>
        <w:rPr>
          <w:b/>
          <w:color w:val="545454"/>
          <w:sz w:val="24"/>
          <w:szCs w:val="24"/>
        </w:rPr>
        <w:t>EES</w:t>
      </w:r>
    </w:p>
    <w:p w:rsidR="000D7ED4" w:rsidRDefault="00C34AF6">
      <w:pPr>
        <w:ind w:left="1100" w:right="2469"/>
        <w:rPr>
          <w:sz w:val="24"/>
          <w:szCs w:val="24"/>
        </w:rPr>
      </w:pPr>
      <w:r>
        <w:rPr>
          <w:b/>
          <w:color w:val="545454"/>
          <w:spacing w:val="-3"/>
          <w:sz w:val="24"/>
          <w:szCs w:val="24"/>
        </w:rPr>
        <w:t>F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s 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all</w:t>
      </w:r>
      <w:r>
        <w:rPr>
          <w:b/>
          <w:color w:val="545454"/>
          <w:spacing w:val="1"/>
          <w:sz w:val="24"/>
          <w:szCs w:val="24"/>
        </w:rPr>
        <w:t xml:space="preserve"> b</w:t>
      </w:r>
      <w:r>
        <w:rPr>
          <w:b/>
          <w:color w:val="545454"/>
          <w:sz w:val="24"/>
          <w:szCs w:val="24"/>
        </w:rPr>
        <w:t>e</w:t>
      </w:r>
      <w:r>
        <w:rPr>
          <w:b/>
          <w:color w:val="545454"/>
          <w:spacing w:val="-1"/>
          <w:sz w:val="24"/>
          <w:szCs w:val="24"/>
        </w:rPr>
        <w:t xml:space="preserve"> c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a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g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on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a</w:t>
      </w:r>
      <w:r>
        <w:rPr>
          <w:b/>
          <w:color w:val="545454"/>
          <w:spacing w:val="1"/>
          <w:sz w:val="24"/>
          <w:szCs w:val="24"/>
        </w:rPr>
        <w:t>pp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 xml:space="preserve">oval </w:t>
      </w:r>
      <w:r>
        <w:rPr>
          <w:b/>
          <w:color w:val="545454"/>
          <w:spacing w:val="-2"/>
          <w:sz w:val="24"/>
          <w:szCs w:val="24"/>
        </w:rPr>
        <w:t>o</w:t>
      </w:r>
      <w:r>
        <w:rPr>
          <w:b/>
          <w:color w:val="545454"/>
          <w:sz w:val="24"/>
          <w:szCs w:val="24"/>
        </w:rPr>
        <w:t>f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be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pacing w:val="2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ip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a</w:t>
      </w:r>
      <w:r>
        <w:rPr>
          <w:b/>
          <w:color w:val="545454"/>
          <w:spacing w:val="-1"/>
          <w:sz w:val="24"/>
          <w:szCs w:val="24"/>
        </w:rPr>
        <w:t>p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l</w:t>
      </w:r>
      <w:r>
        <w:rPr>
          <w:b/>
          <w:color w:val="545454"/>
          <w:spacing w:val="1"/>
          <w:sz w:val="24"/>
          <w:szCs w:val="24"/>
        </w:rPr>
        <w:t>i</w:t>
      </w:r>
      <w:r>
        <w:rPr>
          <w:b/>
          <w:color w:val="545454"/>
          <w:spacing w:val="-1"/>
          <w:sz w:val="24"/>
          <w:szCs w:val="24"/>
        </w:rPr>
        <w:t>c</w:t>
      </w:r>
      <w:r>
        <w:rPr>
          <w:b/>
          <w:color w:val="545454"/>
          <w:sz w:val="24"/>
          <w:szCs w:val="24"/>
        </w:rPr>
        <w:t>ation at</w:t>
      </w:r>
      <w:r>
        <w:rPr>
          <w:b/>
          <w:color w:val="545454"/>
          <w:spacing w:val="5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the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pacing w:val="1"/>
          <w:sz w:val="24"/>
          <w:szCs w:val="24"/>
        </w:rPr>
        <w:t>f</w:t>
      </w:r>
      <w:r>
        <w:rPr>
          <w:b/>
          <w:color w:val="545454"/>
          <w:spacing w:val="-2"/>
          <w:sz w:val="24"/>
          <w:szCs w:val="24"/>
        </w:rPr>
        <w:t>o</w:t>
      </w:r>
      <w:r>
        <w:rPr>
          <w:b/>
          <w:color w:val="545454"/>
          <w:sz w:val="24"/>
          <w:szCs w:val="24"/>
        </w:rPr>
        <w:t>l</w:t>
      </w:r>
      <w:r>
        <w:rPr>
          <w:b/>
          <w:color w:val="545454"/>
          <w:spacing w:val="1"/>
          <w:sz w:val="24"/>
          <w:szCs w:val="24"/>
        </w:rPr>
        <w:t>l</w:t>
      </w:r>
      <w:r>
        <w:rPr>
          <w:b/>
          <w:color w:val="545454"/>
          <w:sz w:val="24"/>
          <w:szCs w:val="24"/>
        </w:rPr>
        <w:t>o</w:t>
      </w:r>
      <w:r>
        <w:rPr>
          <w:b/>
          <w:color w:val="545454"/>
          <w:spacing w:val="2"/>
          <w:sz w:val="24"/>
          <w:szCs w:val="24"/>
        </w:rPr>
        <w:t>w</w:t>
      </w:r>
      <w:r>
        <w:rPr>
          <w:b/>
          <w:color w:val="545454"/>
          <w:spacing w:val="-2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 xml:space="preserve">g 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at</w:t>
      </w:r>
      <w:r>
        <w:rPr>
          <w:b/>
          <w:color w:val="545454"/>
          <w:spacing w:val="-2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s:</w:t>
      </w:r>
    </w:p>
    <w:p w:rsidR="000D7ED4" w:rsidRDefault="00C34AF6">
      <w:pPr>
        <w:ind w:left="1100"/>
        <w:rPr>
          <w:sz w:val="24"/>
          <w:szCs w:val="24"/>
        </w:rPr>
      </w:pPr>
      <w:r>
        <w:pict>
          <v:group id="_x0000_s1082" style="position:absolute;left:0;text-align:left;margin-left:88.1pt;margin-top:456.15pt;width:412.65pt;height:263.25pt;z-index:-3983;mso-position-horizontal-relative:page;mso-position-vertical-relative:page" coordorigin="1762,9123" coordsize="8253,5265">
            <v:shape id="_x0000_s1101" style="position:absolute;left:1772;top:9133;width:8233;height:276" coordorigin="1772,9133" coordsize="8233,276" path="m1772,9409r8233,l10005,9133r-8233,l1772,9409xe" fillcolor="#fff0a8" stroked="f">
              <v:path arrowok="t"/>
            </v:shape>
            <v:shape id="_x0000_s1100" style="position:absolute;left:1772;top:9409;width:8233;height:276" coordorigin="1772,9409" coordsize="8233,276" path="m1772,9685r8233,l10005,9409r-8233,l1772,9685xe" fillcolor="#fff0a8" stroked="f">
              <v:path arrowok="t"/>
            </v:shape>
            <v:shape id="_x0000_s1099" style="position:absolute;left:1772;top:9685;width:8233;height:276" coordorigin="1772,9685" coordsize="8233,276" path="m1772,9961r8233,l10005,9685r-8233,l1772,9961xe" fillcolor="#fff0a8" stroked="f">
              <v:path arrowok="t"/>
            </v:shape>
            <v:shape id="_x0000_s1098" style="position:absolute;left:1772;top:9961;width:8233;height:276" coordorigin="1772,9961" coordsize="8233,276" path="m1772,10237r8233,l10005,9961r-8233,l1772,10237xe" fillcolor="#fff0a8" stroked="f">
              <v:path arrowok="t"/>
            </v:shape>
            <v:shape id="_x0000_s1097" style="position:absolute;left:1772;top:10237;width:8233;height:276" coordorigin="1772,10237" coordsize="8233,276" path="m1772,10513r8233,l10005,10237r-8233,l1772,10513xe" fillcolor="#fff0a8" stroked="f">
              <v:path arrowok="t"/>
            </v:shape>
            <v:shape id="_x0000_s1096" style="position:absolute;left:1772;top:10513;width:8233;height:276" coordorigin="1772,10513" coordsize="8233,276" path="m1772,10789r8233,l10005,10513r-8233,l1772,10789xe" fillcolor="#fff0a8" stroked="f">
              <v:path arrowok="t"/>
            </v:shape>
            <v:shape id="_x0000_s1095" style="position:absolute;left:1772;top:10789;width:8233;height:276" coordorigin="1772,10789" coordsize="8233,276" path="m1772,11065r8233,l10005,10789r-8233,l1772,11065xe" fillcolor="#fff0a8" stroked="f">
              <v:path arrowok="t"/>
            </v:shape>
            <v:shape id="_x0000_s1094" style="position:absolute;left:1772;top:11065;width:8233;height:276" coordorigin="1772,11065" coordsize="8233,276" path="m1772,11341r8233,l10005,11065r-8233,l1772,11341xe" fillcolor="#fff0a8" stroked="f">
              <v:path arrowok="t"/>
            </v:shape>
            <v:shape id="_x0000_s1093" style="position:absolute;left:1772;top:11341;width:8233;height:276" coordorigin="1772,11341" coordsize="8233,276" path="m1772,11617r8233,l10005,11341r-8233,l1772,11617xe" fillcolor="#fff0a8" stroked="f">
              <v:path arrowok="t"/>
            </v:shape>
            <v:shape id="_x0000_s1092" style="position:absolute;left:1772;top:11618;width:8233;height:276" coordorigin="1772,11618" coordsize="8233,276" path="m1772,11894r8233,l10005,11618r-8233,l1772,11894xe" fillcolor="#fff0a8" stroked="f">
              <v:path arrowok="t"/>
            </v:shape>
            <v:shape id="_x0000_s1091" style="position:absolute;left:1772;top:11894;width:8233;height:276" coordorigin="1772,11894" coordsize="8233,276" path="m1772,12170r8233,l10005,11894r-8233,l1772,12170xe" fillcolor="#fff0a8" stroked="f">
              <v:path arrowok="t"/>
            </v:shape>
            <v:shape id="_x0000_s1090" style="position:absolute;left:1772;top:12170;width:8233;height:276" coordorigin="1772,12170" coordsize="8233,276" path="m1772,12446r8233,l10005,12170r-8233,l1772,12446xe" fillcolor="#fff0a8" stroked="f">
              <v:path arrowok="t"/>
            </v:shape>
            <v:shape id="_x0000_s1089" style="position:absolute;left:1772;top:12446;width:8233;height:276" coordorigin="1772,12446" coordsize="8233,276" path="m1772,12722r8233,l10005,12446r-8233,l1772,12722xe" fillcolor="#fff0a8" stroked="f">
              <v:path arrowok="t"/>
            </v:shape>
            <v:shape id="_x0000_s1088" style="position:absolute;left:1772;top:12722;width:8233;height:276" coordorigin="1772,12722" coordsize="8233,276" path="m1772,12998r8233,l10005,12722r-8233,l1772,12998xe" fillcolor="#fff0a8" stroked="f">
              <v:path arrowok="t"/>
            </v:shape>
            <v:shape id="_x0000_s1087" style="position:absolute;left:1772;top:12998;width:8233;height:276" coordorigin="1772,12998" coordsize="8233,276" path="m1772,13274r8233,l10005,12998r-8233,l1772,13274xe" fillcolor="#fff0a8" stroked="f">
              <v:path arrowok="t"/>
            </v:shape>
            <v:shape id="_x0000_s1086" style="position:absolute;left:1772;top:13274;width:8233;height:276" coordorigin="1772,13274" coordsize="8233,276" path="m1772,13550r8233,l10005,13274r-8233,l1772,13550xe" fillcolor="#fff0a8" stroked="f">
              <v:path arrowok="t"/>
            </v:shape>
            <v:shape id="_x0000_s1085" style="position:absolute;left:1772;top:13550;width:8233;height:276" coordorigin="1772,13550" coordsize="8233,276" path="m1772,13826r8233,l10005,13550r-8233,l1772,13826xe" fillcolor="#fff0a8" stroked="f">
              <v:path arrowok="t"/>
            </v:shape>
            <v:shape id="_x0000_s1084" style="position:absolute;left:1772;top:13826;width:8233;height:276" coordorigin="1772,13826" coordsize="8233,276" path="m1772,14102r8233,l10005,13826r-8233,l1772,14102xe" fillcolor="#fff0a8" stroked="f">
              <v:path arrowok="t"/>
            </v:shape>
            <v:shape id="_x0000_s1083" style="position:absolute;left:1772;top:14102;width:8233;height:276" coordorigin="1772,14102" coordsize="8233,276" path="m1772,14378r8233,l10005,14102r-8233,l1772,14378xe" fillcolor="#fff0a8" stroked="f">
              <v:path arrowok="t"/>
            </v:shape>
            <w10:wrap anchorx="page" anchory="page"/>
          </v:group>
        </w:pict>
      </w:r>
      <w:r>
        <w:rPr>
          <w:b/>
          <w:color w:val="545454"/>
          <w:sz w:val="24"/>
          <w:szCs w:val="24"/>
        </w:rPr>
        <w:t>Joi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 xml:space="preserve">g </w:t>
      </w:r>
      <w:r>
        <w:rPr>
          <w:b/>
          <w:color w:val="545454"/>
          <w:spacing w:val="-3"/>
          <w:sz w:val="24"/>
          <w:szCs w:val="24"/>
        </w:rPr>
        <w:t>F</w:t>
      </w:r>
      <w:r>
        <w:rPr>
          <w:b/>
          <w:color w:val="545454"/>
          <w:spacing w:val="-1"/>
          <w:sz w:val="24"/>
          <w:szCs w:val="24"/>
        </w:rPr>
        <w:t>ee</w:t>
      </w:r>
      <w:r>
        <w:rPr>
          <w:b/>
          <w:color w:val="545454"/>
          <w:sz w:val="24"/>
          <w:szCs w:val="24"/>
        </w:rPr>
        <w:t>: $ 5</w:t>
      </w:r>
      <w:r>
        <w:rPr>
          <w:b/>
          <w:color w:val="545454"/>
          <w:spacing w:val="-1"/>
          <w:sz w:val="24"/>
          <w:szCs w:val="24"/>
        </w:rPr>
        <w:t>.</w:t>
      </w:r>
      <w:r>
        <w:rPr>
          <w:b/>
          <w:color w:val="545454"/>
          <w:sz w:val="24"/>
          <w:szCs w:val="24"/>
        </w:rPr>
        <w:t>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color w:val="545454"/>
          <w:spacing w:val="1"/>
          <w:sz w:val="24"/>
          <w:szCs w:val="24"/>
        </w:rPr>
        <w:t>S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 xml:space="preserve">gle </w:t>
      </w:r>
      <w:r>
        <w:rPr>
          <w:b/>
          <w:color w:val="545454"/>
          <w:spacing w:val="-4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be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: $2</w:t>
      </w:r>
      <w:r>
        <w:rPr>
          <w:b/>
          <w:color w:val="545454"/>
          <w:spacing w:val="-1"/>
          <w:sz w:val="24"/>
          <w:szCs w:val="24"/>
        </w:rPr>
        <w:t>5</w:t>
      </w:r>
      <w:r>
        <w:rPr>
          <w:b/>
          <w:color w:val="545454"/>
          <w:sz w:val="24"/>
          <w:szCs w:val="24"/>
        </w:rPr>
        <w:t>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color w:val="545454"/>
          <w:sz w:val="24"/>
          <w:szCs w:val="24"/>
        </w:rPr>
        <w:t>Dual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1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b</w:t>
      </w:r>
      <w:r>
        <w:rPr>
          <w:b/>
          <w:color w:val="545454"/>
          <w:spacing w:val="-1"/>
          <w:sz w:val="24"/>
          <w:szCs w:val="24"/>
        </w:rPr>
        <w:t>er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: $2</w:t>
      </w:r>
      <w:r>
        <w:rPr>
          <w:b/>
          <w:color w:val="545454"/>
          <w:spacing w:val="-1"/>
          <w:sz w:val="24"/>
          <w:szCs w:val="24"/>
        </w:rPr>
        <w:t>8</w:t>
      </w:r>
      <w:r>
        <w:rPr>
          <w:b/>
          <w:color w:val="545454"/>
          <w:sz w:val="24"/>
          <w:szCs w:val="24"/>
        </w:rPr>
        <w:t>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color w:val="545454"/>
          <w:spacing w:val="-3"/>
          <w:sz w:val="24"/>
          <w:szCs w:val="24"/>
        </w:rPr>
        <w:t>F</w:t>
      </w:r>
      <w:r>
        <w:rPr>
          <w:b/>
          <w:color w:val="545454"/>
          <w:spacing w:val="2"/>
          <w:sz w:val="24"/>
          <w:szCs w:val="24"/>
        </w:rPr>
        <w:t>a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l</w:t>
      </w:r>
      <w:r>
        <w:rPr>
          <w:b/>
          <w:color w:val="545454"/>
          <w:sz w:val="24"/>
          <w:szCs w:val="24"/>
        </w:rPr>
        <w:t xml:space="preserve">y </w:t>
      </w:r>
      <w:r>
        <w:rPr>
          <w:b/>
          <w:color w:val="545454"/>
          <w:spacing w:val="1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b</w:t>
      </w:r>
      <w:r>
        <w:rPr>
          <w:b/>
          <w:color w:val="545454"/>
          <w:spacing w:val="-1"/>
          <w:sz w:val="24"/>
          <w:szCs w:val="24"/>
        </w:rPr>
        <w:t>er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 xml:space="preserve">: </w:t>
      </w:r>
      <w:r>
        <w:rPr>
          <w:b/>
          <w:color w:val="545454"/>
          <w:spacing w:val="1"/>
          <w:sz w:val="24"/>
          <w:szCs w:val="24"/>
        </w:rPr>
        <w:t>$</w:t>
      </w:r>
      <w:r>
        <w:rPr>
          <w:b/>
          <w:color w:val="545454"/>
          <w:sz w:val="24"/>
          <w:szCs w:val="24"/>
        </w:rPr>
        <w:t>28.00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color w:val="545454"/>
          <w:spacing w:val="1"/>
          <w:sz w:val="24"/>
          <w:szCs w:val="24"/>
        </w:rPr>
        <w:t>S</w:t>
      </w:r>
      <w:r>
        <w:rPr>
          <w:b/>
          <w:color w:val="545454"/>
          <w:sz w:val="24"/>
          <w:szCs w:val="24"/>
        </w:rPr>
        <w:t>tu</w:t>
      </w:r>
      <w:r>
        <w:rPr>
          <w:b/>
          <w:color w:val="545454"/>
          <w:spacing w:val="1"/>
          <w:sz w:val="24"/>
          <w:szCs w:val="24"/>
        </w:rPr>
        <w:t>d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t: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$21.00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color w:val="545454"/>
          <w:spacing w:val="-3"/>
          <w:sz w:val="24"/>
          <w:szCs w:val="24"/>
        </w:rPr>
        <w:t>P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sio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pacing w:val="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: $2</w:t>
      </w:r>
      <w:r>
        <w:rPr>
          <w:b/>
          <w:color w:val="545454"/>
          <w:spacing w:val="-1"/>
          <w:sz w:val="24"/>
          <w:szCs w:val="24"/>
        </w:rPr>
        <w:t>1</w:t>
      </w:r>
      <w:r>
        <w:rPr>
          <w:b/>
          <w:color w:val="545454"/>
          <w:sz w:val="24"/>
          <w:szCs w:val="24"/>
        </w:rPr>
        <w:t>.00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b/>
          <w:color w:val="545454"/>
          <w:spacing w:val="-3"/>
          <w:position w:val="-1"/>
          <w:sz w:val="24"/>
          <w:szCs w:val="24"/>
        </w:rPr>
        <w:t>P</w:t>
      </w:r>
      <w:r>
        <w:rPr>
          <w:b/>
          <w:color w:val="545454"/>
          <w:position w:val="-1"/>
          <w:sz w:val="24"/>
          <w:szCs w:val="24"/>
        </w:rPr>
        <w:t>osta</w:t>
      </w:r>
      <w:r>
        <w:rPr>
          <w:b/>
          <w:color w:val="545454"/>
          <w:spacing w:val="2"/>
          <w:position w:val="-1"/>
          <w:sz w:val="24"/>
          <w:szCs w:val="24"/>
        </w:rPr>
        <w:t>g</w:t>
      </w:r>
      <w:r>
        <w:rPr>
          <w:b/>
          <w:color w:val="545454"/>
          <w:spacing w:val="-1"/>
          <w:position w:val="-1"/>
          <w:sz w:val="24"/>
          <w:szCs w:val="24"/>
        </w:rPr>
        <w:t>e</w:t>
      </w:r>
      <w:r>
        <w:rPr>
          <w:b/>
          <w:color w:val="545454"/>
          <w:position w:val="-1"/>
          <w:sz w:val="24"/>
          <w:szCs w:val="24"/>
        </w:rPr>
        <w:t>: $5.</w:t>
      </w:r>
      <w:r>
        <w:rPr>
          <w:b/>
          <w:color w:val="545454"/>
          <w:spacing w:val="-1"/>
          <w:position w:val="-1"/>
          <w:sz w:val="24"/>
          <w:szCs w:val="24"/>
        </w:rPr>
        <w:t>0</w:t>
      </w:r>
      <w:r>
        <w:rPr>
          <w:b/>
          <w:color w:val="545454"/>
          <w:position w:val="-1"/>
          <w:sz w:val="24"/>
          <w:szCs w:val="24"/>
        </w:rPr>
        <w:t>0</w:t>
      </w:r>
    </w:p>
    <w:p w:rsidR="000D7ED4" w:rsidRDefault="000D7ED4">
      <w:pPr>
        <w:spacing w:before="12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100" w:right="2443"/>
        <w:rPr>
          <w:sz w:val="24"/>
          <w:szCs w:val="24"/>
        </w:rPr>
        <w:sectPr w:rsidR="000D7ED4">
          <w:pgSz w:w="12240" w:h="15840"/>
          <w:pgMar w:top="820" w:right="0" w:bottom="280" w:left="700" w:header="638" w:footer="387" w:gutter="0"/>
          <w:cols w:space="720"/>
        </w:sectPr>
      </w:pPr>
      <w:r>
        <w:rPr>
          <w:b/>
          <w:color w:val="545454"/>
          <w:sz w:val="24"/>
          <w:szCs w:val="24"/>
        </w:rPr>
        <w:t>Ra</w:t>
      </w:r>
      <w:r>
        <w:rPr>
          <w:b/>
          <w:color w:val="545454"/>
          <w:spacing w:val="-1"/>
          <w:sz w:val="24"/>
          <w:szCs w:val="24"/>
        </w:rPr>
        <w:t>t</w:t>
      </w:r>
      <w:r>
        <w:rPr>
          <w:b/>
          <w:color w:val="545454"/>
          <w:sz w:val="24"/>
          <w:szCs w:val="24"/>
        </w:rPr>
        <w:t>io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ale: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3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ostage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2"/>
          <w:sz w:val="24"/>
          <w:szCs w:val="24"/>
        </w:rPr>
        <w:t>c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 xml:space="preserve">s 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ave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z w:val="24"/>
          <w:szCs w:val="24"/>
        </w:rPr>
        <w:t>a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pacing w:val="1"/>
          <w:sz w:val="24"/>
          <w:szCs w:val="24"/>
        </w:rPr>
        <w:t>k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pacing w:val="1"/>
          <w:sz w:val="24"/>
          <w:szCs w:val="24"/>
        </w:rPr>
        <w:t>d</w:t>
      </w:r>
      <w:r>
        <w:rPr>
          <w:b/>
          <w:color w:val="545454"/>
          <w:sz w:val="24"/>
          <w:szCs w:val="24"/>
        </w:rPr>
        <w:t xml:space="preserve">ly </w:t>
      </w:r>
      <w:r>
        <w:rPr>
          <w:b/>
          <w:color w:val="545454"/>
          <w:spacing w:val="1"/>
          <w:sz w:val="24"/>
          <w:szCs w:val="24"/>
        </w:rPr>
        <w:t>in</w:t>
      </w:r>
      <w:r>
        <w:rPr>
          <w:b/>
          <w:color w:val="545454"/>
          <w:spacing w:val="-1"/>
          <w:sz w:val="24"/>
          <w:szCs w:val="24"/>
        </w:rPr>
        <w:t>cr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as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a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 xml:space="preserve">the </w:t>
      </w:r>
      <w:r>
        <w:rPr>
          <w:b/>
          <w:color w:val="545454"/>
          <w:spacing w:val="-1"/>
          <w:sz w:val="24"/>
          <w:szCs w:val="24"/>
        </w:rPr>
        <w:t>C</w:t>
      </w:r>
      <w:r>
        <w:rPr>
          <w:b/>
          <w:color w:val="545454"/>
          <w:sz w:val="24"/>
          <w:szCs w:val="24"/>
        </w:rPr>
        <w:t>l</w:t>
      </w:r>
      <w:r>
        <w:rPr>
          <w:b/>
          <w:color w:val="545454"/>
          <w:spacing w:val="1"/>
          <w:sz w:val="24"/>
          <w:szCs w:val="24"/>
        </w:rPr>
        <w:t>u</w:t>
      </w:r>
      <w:r>
        <w:rPr>
          <w:b/>
          <w:color w:val="545454"/>
          <w:sz w:val="24"/>
          <w:szCs w:val="24"/>
        </w:rPr>
        <w:t>b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2"/>
          <w:sz w:val="24"/>
          <w:szCs w:val="24"/>
        </w:rPr>
        <w:t>i</w:t>
      </w:r>
      <w:r>
        <w:rPr>
          <w:b/>
          <w:color w:val="545454"/>
          <w:sz w:val="24"/>
          <w:szCs w:val="24"/>
        </w:rPr>
        <w:t xml:space="preserve">s 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pacing w:val="-2"/>
          <w:sz w:val="24"/>
          <w:szCs w:val="24"/>
        </w:rPr>
        <w:t>o</w:t>
      </w:r>
      <w:r>
        <w:rPr>
          <w:b/>
          <w:color w:val="545454"/>
          <w:sz w:val="24"/>
          <w:szCs w:val="24"/>
        </w:rPr>
        <w:t>t able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to a</w:t>
      </w:r>
      <w:r>
        <w:rPr>
          <w:b/>
          <w:color w:val="545454"/>
          <w:spacing w:val="-1"/>
          <w:sz w:val="24"/>
          <w:szCs w:val="24"/>
        </w:rPr>
        <w:t>cce</w:t>
      </w:r>
      <w:r>
        <w:rPr>
          <w:b/>
          <w:color w:val="545454"/>
          <w:sz w:val="24"/>
          <w:szCs w:val="24"/>
        </w:rPr>
        <w:t>ss a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 xml:space="preserve">y </w:t>
      </w:r>
      <w:r>
        <w:rPr>
          <w:b/>
          <w:color w:val="545454"/>
          <w:spacing w:val="-1"/>
          <w:sz w:val="24"/>
          <w:szCs w:val="24"/>
        </w:rPr>
        <w:t>re</w:t>
      </w:r>
      <w:r>
        <w:rPr>
          <w:b/>
          <w:color w:val="545454"/>
          <w:spacing w:val="1"/>
          <w:sz w:val="24"/>
          <w:szCs w:val="24"/>
        </w:rPr>
        <w:t>du</w:t>
      </w:r>
      <w:r>
        <w:rPr>
          <w:b/>
          <w:color w:val="545454"/>
          <w:spacing w:val="-1"/>
          <w:sz w:val="24"/>
          <w:szCs w:val="24"/>
        </w:rPr>
        <w:t>ce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pacing w:val="2"/>
          <w:sz w:val="24"/>
          <w:szCs w:val="24"/>
        </w:rPr>
        <w:t>a</w:t>
      </w:r>
      <w:r>
        <w:rPr>
          <w:b/>
          <w:color w:val="545454"/>
          <w:sz w:val="24"/>
          <w:szCs w:val="24"/>
        </w:rPr>
        <w:t>te.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5" w:line="200" w:lineRule="exact"/>
      </w:pPr>
    </w:p>
    <w:p w:rsidR="000D7ED4" w:rsidRDefault="00C34AF6">
      <w:pPr>
        <w:spacing w:before="29"/>
        <w:ind w:left="1100"/>
        <w:rPr>
          <w:sz w:val="24"/>
          <w:szCs w:val="24"/>
        </w:rPr>
      </w:pPr>
      <w:r>
        <w:rPr>
          <w:b/>
          <w:color w:val="545454"/>
          <w:sz w:val="24"/>
          <w:szCs w:val="24"/>
        </w:rPr>
        <w:t>Cur</w:t>
      </w:r>
      <w:r>
        <w:rPr>
          <w:b/>
          <w:color w:val="545454"/>
          <w:spacing w:val="-1"/>
          <w:sz w:val="24"/>
          <w:szCs w:val="24"/>
        </w:rPr>
        <w:t>re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t BY</w:t>
      </w:r>
      <w:r>
        <w:rPr>
          <w:b/>
          <w:color w:val="545454"/>
          <w:spacing w:val="-1"/>
          <w:sz w:val="24"/>
          <w:szCs w:val="24"/>
        </w:rPr>
        <w:t>-</w:t>
      </w:r>
      <w:r>
        <w:rPr>
          <w:b/>
          <w:color w:val="545454"/>
          <w:sz w:val="24"/>
          <w:szCs w:val="24"/>
        </w:rPr>
        <w:t xml:space="preserve">LAW </w:t>
      </w:r>
      <w:r>
        <w:rPr>
          <w:b/>
          <w:color w:val="545454"/>
          <w:spacing w:val="-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o.</w:t>
      </w:r>
      <w:r>
        <w:rPr>
          <w:b/>
          <w:color w:val="545454"/>
          <w:spacing w:val="2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4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color w:val="545454"/>
          <w:spacing w:val="1"/>
          <w:sz w:val="24"/>
          <w:szCs w:val="24"/>
        </w:rPr>
        <w:t>B</w:t>
      </w:r>
      <w:r>
        <w:rPr>
          <w:b/>
          <w:color w:val="545454"/>
          <w:spacing w:val="-1"/>
          <w:sz w:val="24"/>
          <w:szCs w:val="24"/>
        </w:rPr>
        <w:t>Y-</w:t>
      </w:r>
      <w:r>
        <w:rPr>
          <w:b/>
          <w:color w:val="545454"/>
          <w:sz w:val="24"/>
          <w:szCs w:val="24"/>
        </w:rPr>
        <w:t xml:space="preserve">LAW </w:t>
      </w:r>
      <w:r>
        <w:rPr>
          <w:b/>
          <w:color w:val="545454"/>
          <w:spacing w:val="-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O. 4 ME</w:t>
      </w:r>
      <w:r>
        <w:rPr>
          <w:b/>
          <w:color w:val="545454"/>
          <w:spacing w:val="1"/>
          <w:sz w:val="24"/>
          <w:szCs w:val="24"/>
        </w:rPr>
        <w:t>M</w:t>
      </w:r>
      <w:r>
        <w:rPr>
          <w:b/>
          <w:color w:val="545454"/>
          <w:sz w:val="24"/>
          <w:szCs w:val="24"/>
        </w:rPr>
        <w:t>BERS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IP</w:t>
      </w:r>
      <w:r>
        <w:rPr>
          <w:b/>
          <w:color w:val="545454"/>
          <w:spacing w:val="-2"/>
          <w:sz w:val="24"/>
          <w:szCs w:val="24"/>
        </w:rPr>
        <w:t xml:space="preserve"> </w:t>
      </w:r>
      <w:r>
        <w:rPr>
          <w:b/>
          <w:color w:val="545454"/>
          <w:spacing w:val="-3"/>
          <w:sz w:val="24"/>
          <w:szCs w:val="24"/>
        </w:rPr>
        <w:t>F</w:t>
      </w:r>
      <w:r>
        <w:rPr>
          <w:b/>
          <w:color w:val="545454"/>
          <w:sz w:val="24"/>
          <w:szCs w:val="24"/>
        </w:rPr>
        <w:t>EES</w:t>
      </w:r>
    </w:p>
    <w:p w:rsidR="000D7ED4" w:rsidRDefault="00C34AF6">
      <w:pPr>
        <w:ind w:left="1100" w:right="2474"/>
        <w:rPr>
          <w:sz w:val="24"/>
          <w:szCs w:val="24"/>
        </w:rPr>
      </w:pPr>
      <w:r>
        <w:rPr>
          <w:b/>
          <w:color w:val="545454"/>
          <w:spacing w:val="-3"/>
          <w:sz w:val="24"/>
          <w:szCs w:val="24"/>
        </w:rPr>
        <w:t>F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s 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all</w:t>
      </w:r>
      <w:r>
        <w:rPr>
          <w:b/>
          <w:color w:val="545454"/>
          <w:spacing w:val="1"/>
          <w:sz w:val="24"/>
          <w:szCs w:val="24"/>
        </w:rPr>
        <w:t xml:space="preserve"> b</w:t>
      </w:r>
      <w:r>
        <w:rPr>
          <w:b/>
          <w:color w:val="545454"/>
          <w:sz w:val="24"/>
          <w:szCs w:val="24"/>
        </w:rPr>
        <w:t>e</w:t>
      </w:r>
      <w:r>
        <w:rPr>
          <w:b/>
          <w:color w:val="545454"/>
          <w:spacing w:val="-1"/>
          <w:sz w:val="24"/>
          <w:szCs w:val="24"/>
        </w:rPr>
        <w:t xml:space="preserve"> c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a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g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on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a</w:t>
      </w:r>
      <w:r>
        <w:rPr>
          <w:b/>
          <w:color w:val="545454"/>
          <w:spacing w:val="1"/>
          <w:sz w:val="24"/>
          <w:szCs w:val="24"/>
        </w:rPr>
        <w:t>pp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 xml:space="preserve">oval </w:t>
      </w:r>
      <w:r>
        <w:rPr>
          <w:b/>
          <w:color w:val="545454"/>
          <w:spacing w:val="-2"/>
          <w:sz w:val="24"/>
          <w:szCs w:val="24"/>
        </w:rPr>
        <w:t>o</w:t>
      </w:r>
      <w:r>
        <w:rPr>
          <w:b/>
          <w:color w:val="545454"/>
          <w:sz w:val="24"/>
          <w:szCs w:val="24"/>
        </w:rPr>
        <w:t>f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be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pacing w:val="2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ip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a</w:t>
      </w:r>
      <w:r>
        <w:rPr>
          <w:b/>
          <w:color w:val="545454"/>
          <w:spacing w:val="-1"/>
          <w:sz w:val="24"/>
          <w:szCs w:val="24"/>
        </w:rPr>
        <w:t>p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l</w:t>
      </w:r>
      <w:r>
        <w:rPr>
          <w:b/>
          <w:color w:val="545454"/>
          <w:spacing w:val="1"/>
          <w:sz w:val="24"/>
          <w:szCs w:val="24"/>
        </w:rPr>
        <w:t>i</w:t>
      </w:r>
      <w:r>
        <w:rPr>
          <w:b/>
          <w:color w:val="545454"/>
          <w:spacing w:val="-1"/>
          <w:sz w:val="24"/>
          <w:szCs w:val="24"/>
        </w:rPr>
        <w:t>c</w:t>
      </w:r>
      <w:r>
        <w:rPr>
          <w:b/>
          <w:color w:val="545454"/>
          <w:sz w:val="24"/>
          <w:szCs w:val="24"/>
        </w:rPr>
        <w:t xml:space="preserve">ation at </w:t>
      </w:r>
      <w:r>
        <w:rPr>
          <w:b/>
          <w:color w:val="545454"/>
          <w:spacing w:val="-1"/>
          <w:sz w:val="24"/>
          <w:szCs w:val="24"/>
        </w:rPr>
        <w:t>t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e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pacing w:val="1"/>
          <w:sz w:val="24"/>
          <w:szCs w:val="24"/>
        </w:rPr>
        <w:t>f</w:t>
      </w:r>
      <w:r>
        <w:rPr>
          <w:b/>
          <w:color w:val="545454"/>
          <w:spacing w:val="-2"/>
          <w:sz w:val="24"/>
          <w:szCs w:val="24"/>
        </w:rPr>
        <w:t>o</w:t>
      </w:r>
      <w:r>
        <w:rPr>
          <w:b/>
          <w:color w:val="545454"/>
          <w:sz w:val="24"/>
          <w:szCs w:val="24"/>
        </w:rPr>
        <w:t>l</w:t>
      </w:r>
      <w:r>
        <w:rPr>
          <w:b/>
          <w:color w:val="545454"/>
          <w:spacing w:val="1"/>
          <w:sz w:val="24"/>
          <w:szCs w:val="24"/>
        </w:rPr>
        <w:t>l</w:t>
      </w:r>
      <w:r>
        <w:rPr>
          <w:b/>
          <w:color w:val="545454"/>
          <w:sz w:val="24"/>
          <w:szCs w:val="24"/>
        </w:rPr>
        <w:t>o</w:t>
      </w:r>
      <w:r>
        <w:rPr>
          <w:b/>
          <w:color w:val="545454"/>
          <w:spacing w:val="2"/>
          <w:sz w:val="24"/>
          <w:szCs w:val="24"/>
        </w:rPr>
        <w:t>w</w:t>
      </w:r>
      <w:r>
        <w:rPr>
          <w:b/>
          <w:color w:val="545454"/>
          <w:spacing w:val="-2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 xml:space="preserve">g 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at</w:t>
      </w:r>
      <w:r>
        <w:rPr>
          <w:b/>
          <w:color w:val="545454"/>
          <w:spacing w:val="-2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s: Joi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g F</w:t>
      </w:r>
      <w:r>
        <w:rPr>
          <w:b/>
          <w:color w:val="545454"/>
          <w:spacing w:val="-1"/>
          <w:sz w:val="24"/>
          <w:szCs w:val="24"/>
        </w:rPr>
        <w:t>ee</w:t>
      </w:r>
      <w:r>
        <w:rPr>
          <w:b/>
          <w:color w:val="545454"/>
          <w:sz w:val="24"/>
          <w:szCs w:val="24"/>
        </w:rPr>
        <w:t>: $ 5</w:t>
      </w:r>
      <w:r>
        <w:rPr>
          <w:b/>
          <w:color w:val="545454"/>
          <w:spacing w:val="-1"/>
          <w:sz w:val="24"/>
          <w:szCs w:val="24"/>
        </w:rPr>
        <w:t>.</w:t>
      </w:r>
      <w:r>
        <w:rPr>
          <w:b/>
          <w:color w:val="545454"/>
          <w:spacing w:val="2"/>
          <w:sz w:val="24"/>
          <w:szCs w:val="24"/>
        </w:rPr>
        <w:t>0</w:t>
      </w:r>
      <w:r>
        <w:rPr>
          <w:b/>
          <w:color w:val="545454"/>
          <w:sz w:val="24"/>
          <w:szCs w:val="24"/>
        </w:rPr>
        <w:t>0</w:t>
      </w:r>
    </w:p>
    <w:p w:rsidR="000D7ED4" w:rsidRDefault="00C34AF6">
      <w:pPr>
        <w:ind w:left="1100"/>
        <w:rPr>
          <w:sz w:val="24"/>
          <w:szCs w:val="24"/>
        </w:rPr>
      </w:pPr>
      <w:r>
        <w:pict>
          <v:group id="_x0000_s1069" style="position:absolute;left:0;text-align:left;margin-left:88.1pt;margin-top:71.5pt;width:412.65pt;height:166.6pt;z-index:-3982;mso-position-horizontal-relative:page;mso-position-vertical-relative:page" coordorigin="1762,1430" coordsize="8253,3332">
            <v:shape id="_x0000_s1081" style="position:absolute;left:1772;top:1440;width:8233;height:276" coordorigin="1772,1440" coordsize="8233,276" path="m1772,1716r8233,l10005,1440r-8233,l1772,1716xe" fillcolor="#fff0a8" stroked="f">
              <v:path arrowok="t"/>
            </v:shape>
            <v:shape id="_x0000_s1080" style="position:absolute;left:1772;top:1716;width:8233;height:276" coordorigin="1772,1716" coordsize="8233,276" path="m1772,1992r8233,l10005,1716r-8233,l1772,1992xe" fillcolor="#fff0a8" stroked="f">
              <v:path arrowok="t"/>
            </v:shape>
            <v:shape id="_x0000_s1079" style="position:absolute;left:1772;top:1992;width:8233;height:276" coordorigin="1772,1992" coordsize="8233,276" path="m1772,2268r8233,l10005,1992r-8233,l1772,2268xe" fillcolor="#fff0a8" stroked="f">
              <v:path arrowok="t"/>
            </v:shape>
            <v:shape id="_x0000_s1078" style="position:absolute;left:1772;top:2268;width:8233;height:276" coordorigin="1772,2268" coordsize="8233,276" path="m1772,2544r8233,l10005,2268r-8233,l1772,2544xe" fillcolor="#fff0a8" stroked="f">
              <v:path arrowok="t"/>
            </v:shape>
            <v:shape id="_x0000_s1077" style="position:absolute;left:1772;top:2544;width:8233;height:276" coordorigin="1772,2544" coordsize="8233,276" path="m1772,2820r8233,l10005,2544r-8233,l1772,2820xe" fillcolor="#fff0a8" stroked="f">
              <v:path arrowok="t"/>
            </v:shape>
            <v:shape id="_x0000_s1076" style="position:absolute;left:1772;top:2820;width:8233;height:276" coordorigin="1772,2820" coordsize="8233,276" path="m1772,3096r8233,l10005,2820r-8233,l1772,3096xe" fillcolor="#fff0a8" stroked="f">
              <v:path arrowok="t"/>
            </v:shape>
            <v:shape id="_x0000_s1075" style="position:absolute;left:1772;top:3096;width:8233;height:276" coordorigin="1772,3096" coordsize="8233,276" path="m1772,3372r8233,l10005,3096r-8233,l1772,3372xe" fillcolor="#fff0a8" stroked="f">
              <v:path arrowok="t"/>
            </v:shape>
            <v:shape id="_x0000_s1074" style="position:absolute;left:1772;top:3372;width:8233;height:276" coordorigin="1772,3372" coordsize="8233,276" path="m1772,3648r8233,l10005,3372r-8233,l1772,3648xe" fillcolor="#fff0a8" stroked="f">
              <v:path arrowok="t"/>
            </v:shape>
            <v:shape id="_x0000_s1073" style="position:absolute;left:1772;top:3648;width:8233;height:276" coordorigin="1772,3648" coordsize="8233,276" path="m1772,3924r8233,l10005,3648r-8233,l1772,3924xe" fillcolor="#fff0a8" stroked="f">
              <v:path arrowok="t"/>
            </v:shape>
            <v:shape id="_x0000_s1072" style="position:absolute;left:1772;top:3924;width:8233;height:276" coordorigin="1772,3924" coordsize="8233,276" path="m1772,4200r8233,l10005,3924r-8233,l1772,4200xe" fillcolor="#fff0a8" stroked="f">
              <v:path arrowok="t"/>
            </v:shape>
            <v:shape id="_x0000_s1071" style="position:absolute;left:1772;top:4200;width:8233;height:276" coordorigin="1772,4200" coordsize="8233,276" path="m1772,4476r8233,l10005,4200r-8233,l1772,4476xe" fillcolor="#fff0a8" stroked="f">
              <v:path arrowok="t"/>
            </v:shape>
            <v:shape id="_x0000_s1070" style="position:absolute;left:1772;top:4476;width:8233;height:276" coordorigin="1772,4476" coordsize="8233,276" path="m1772,4752r8233,l10005,4476r-8233,l1772,4752xe" fillcolor="#fff0a8" stroked="f">
              <v:path arrowok="t"/>
            </v:shape>
            <w10:wrap anchorx="page" anchory="page"/>
          </v:group>
        </w:pict>
      </w:r>
      <w:r>
        <w:rPr>
          <w:b/>
          <w:color w:val="545454"/>
          <w:spacing w:val="1"/>
          <w:sz w:val="24"/>
          <w:szCs w:val="24"/>
        </w:rPr>
        <w:t>S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 xml:space="preserve">gle </w:t>
      </w:r>
      <w:r>
        <w:rPr>
          <w:b/>
          <w:color w:val="545454"/>
          <w:spacing w:val="-4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be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: $2</w:t>
      </w:r>
      <w:r>
        <w:rPr>
          <w:b/>
          <w:color w:val="545454"/>
          <w:spacing w:val="-1"/>
          <w:sz w:val="24"/>
          <w:szCs w:val="24"/>
        </w:rPr>
        <w:t>5</w:t>
      </w:r>
      <w:r>
        <w:rPr>
          <w:b/>
          <w:color w:val="545454"/>
          <w:sz w:val="24"/>
          <w:szCs w:val="24"/>
        </w:rPr>
        <w:t>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color w:val="545454"/>
          <w:sz w:val="24"/>
          <w:szCs w:val="24"/>
        </w:rPr>
        <w:t>Dual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1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e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b</w:t>
      </w:r>
      <w:r>
        <w:rPr>
          <w:b/>
          <w:color w:val="545454"/>
          <w:spacing w:val="-1"/>
          <w:sz w:val="24"/>
          <w:szCs w:val="24"/>
        </w:rPr>
        <w:t>er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: $2</w:t>
      </w:r>
      <w:r>
        <w:rPr>
          <w:b/>
          <w:color w:val="545454"/>
          <w:spacing w:val="-1"/>
          <w:sz w:val="24"/>
          <w:szCs w:val="24"/>
        </w:rPr>
        <w:t>8</w:t>
      </w:r>
      <w:r>
        <w:rPr>
          <w:b/>
          <w:color w:val="545454"/>
          <w:sz w:val="24"/>
          <w:szCs w:val="24"/>
        </w:rPr>
        <w:t>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color w:val="545454"/>
          <w:spacing w:val="-3"/>
          <w:sz w:val="24"/>
          <w:szCs w:val="24"/>
        </w:rPr>
        <w:t>F</w:t>
      </w:r>
      <w:r>
        <w:rPr>
          <w:b/>
          <w:color w:val="545454"/>
          <w:spacing w:val="2"/>
          <w:sz w:val="24"/>
          <w:szCs w:val="24"/>
        </w:rPr>
        <w:t>a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l</w:t>
      </w:r>
      <w:r>
        <w:rPr>
          <w:b/>
          <w:color w:val="545454"/>
          <w:sz w:val="24"/>
          <w:szCs w:val="24"/>
        </w:rPr>
        <w:t xml:space="preserve">y </w:t>
      </w:r>
      <w:r>
        <w:rPr>
          <w:b/>
          <w:color w:val="545454"/>
          <w:spacing w:val="1"/>
          <w:sz w:val="24"/>
          <w:szCs w:val="24"/>
        </w:rPr>
        <w:t>Me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pacing w:val="1"/>
          <w:sz w:val="24"/>
          <w:szCs w:val="24"/>
        </w:rPr>
        <w:t>b</w:t>
      </w:r>
      <w:r>
        <w:rPr>
          <w:b/>
          <w:color w:val="545454"/>
          <w:spacing w:val="-1"/>
          <w:sz w:val="24"/>
          <w:szCs w:val="24"/>
        </w:rPr>
        <w:t>er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i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 xml:space="preserve">: </w:t>
      </w:r>
      <w:r>
        <w:rPr>
          <w:b/>
          <w:color w:val="545454"/>
          <w:spacing w:val="1"/>
          <w:sz w:val="24"/>
          <w:szCs w:val="24"/>
        </w:rPr>
        <w:t>$</w:t>
      </w:r>
      <w:r>
        <w:rPr>
          <w:b/>
          <w:color w:val="545454"/>
          <w:spacing w:val="2"/>
          <w:sz w:val="24"/>
          <w:szCs w:val="24"/>
        </w:rPr>
        <w:t>2</w:t>
      </w:r>
      <w:r>
        <w:rPr>
          <w:b/>
          <w:color w:val="545454"/>
          <w:sz w:val="24"/>
          <w:szCs w:val="24"/>
        </w:rPr>
        <w:t>8.00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color w:val="545454"/>
          <w:spacing w:val="1"/>
          <w:sz w:val="24"/>
          <w:szCs w:val="24"/>
        </w:rPr>
        <w:t>S</w:t>
      </w:r>
      <w:r>
        <w:rPr>
          <w:b/>
          <w:color w:val="545454"/>
          <w:sz w:val="24"/>
          <w:szCs w:val="24"/>
        </w:rPr>
        <w:t>tu</w:t>
      </w:r>
      <w:r>
        <w:rPr>
          <w:b/>
          <w:color w:val="545454"/>
          <w:spacing w:val="1"/>
          <w:sz w:val="24"/>
          <w:szCs w:val="24"/>
        </w:rPr>
        <w:t>d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t: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$21.00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b/>
          <w:color w:val="545454"/>
          <w:spacing w:val="-3"/>
          <w:position w:val="-1"/>
          <w:sz w:val="24"/>
          <w:szCs w:val="24"/>
        </w:rPr>
        <w:t>P</w:t>
      </w:r>
      <w:r>
        <w:rPr>
          <w:b/>
          <w:color w:val="545454"/>
          <w:spacing w:val="-1"/>
          <w:position w:val="-1"/>
          <w:sz w:val="24"/>
          <w:szCs w:val="24"/>
        </w:rPr>
        <w:t>e</w:t>
      </w:r>
      <w:r>
        <w:rPr>
          <w:b/>
          <w:color w:val="545454"/>
          <w:spacing w:val="1"/>
          <w:position w:val="-1"/>
          <w:sz w:val="24"/>
          <w:szCs w:val="24"/>
        </w:rPr>
        <w:t>n</w:t>
      </w:r>
      <w:r>
        <w:rPr>
          <w:b/>
          <w:color w:val="545454"/>
          <w:position w:val="-1"/>
          <w:sz w:val="24"/>
          <w:szCs w:val="24"/>
        </w:rPr>
        <w:t>sio</w:t>
      </w:r>
      <w:r>
        <w:rPr>
          <w:b/>
          <w:color w:val="545454"/>
          <w:spacing w:val="1"/>
          <w:position w:val="-1"/>
          <w:sz w:val="24"/>
          <w:szCs w:val="24"/>
        </w:rPr>
        <w:t>n</w:t>
      </w:r>
      <w:r>
        <w:rPr>
          <w:b/>
          <w:color w:val="545454"/>
          <w:spacing w:val="-1"/>
          <w:position w:val="-1"/>
          <w:sz w:val="24"/>
          <w:szCs w:val="24"/>
        </w:rPr>
        <w:t>e</w:t>
      </w:r>
      <w:r>
        <w:rPr>
          <w:b/>
          <w:color w:val="545454"/>
          <w:spacing w:val="1"/>
          <w:position w:val="-1"/>
          <w:sz w:val="24"/>
          <w:szCs w:val="24"/>
        </w:rPr>
        <w:t>r</w:t>
      </w:r>
      <w:r>
        <w:rPr>
          <w:b/>
          <w:color w:val="545454"/>
          <w:position w:val="-1"/>
          <w:sz w:val="24"/>
          <w:szCs w:val="24"/>
        </w:rPr>
        <w:t>: $2</w:t>
      </w:r>
      <w:r>
        <w:rPr>
          <w:b/>
          <w:color w:val="545454"/>
          <w:spacing w:val="-1"/>
          <w:position w:val="-1"/>
          <w:sz w:val="24"/>
          <w:szCs w:val="24"/>
        </w:rPr>
        <w:t>1</w:t>
      </w:r>
      <w:r>
        <w:rPr>
          <w:b/>
          <w:color w:val="545454"/>
          <w:position w:val="-1"/>
          <w:sz w:val="24"/>
          <w:szCs w:val="24"/>
        </w:rPr>
        <w:t>.00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" w:line="280" w:lineRule="exact"/>
        <w:rPr>
          <w:sz w:val="28"/>
          <w:szCs w:val="28"/>
        </w:rPr>
      </w:pPr>
    </w:p>
    <w:p w:rsidR="000D7ED4" w:rsidRDefault="00C34AF6">
      <w:pPr>
        <w:spacing w:before="29" w:line="260" w:lineRule="exact"/>
        <w:ind w:left="1100"/>
        <w:rPr>
          <w:sz w:val="24"/>
          <w:szCs w:val="24"/>
        </w:rPr>
      </w:pPr>
      <w:r>
        <w:rPr>
          <w:b/>
          <w:color w:val="545454"/>
          <w:position w:val="-1"/>
          <w:sz w:val="24"/>
          <w:szCs w:val="24"/>
        </w:rPr>
        <w:t>N</w:t>
      </w:r>
      <w:r>
        <w:rPr>
          <w:b/>
          <w:color w:val="545454"/>
          <w:spacing w:val="-1"/>
          <w:position w:val="-1"/>
          <w:sz w:val="24"/>
          <w:szCs w:val="24"/>
        </w:rPr>
        <w:t>e</w:t>
      </w:r>
      <w:r>
        <w:rPr>
          <w:b/>
          <w:color w:val="545454"/>
          <w:position w:val="-1"/>
          <w:sz w:val="24"/>
          <w:szCs w:val="24"/>
        </w:rPr>
        <w:t>w</w:t>
      </w:r>
      <w:r>
        <w:rPr>
          <w:b/>
          <w:color w:val="545454"/>
          <w:spacing w:val="2"/>
          <w:position w:val="-1"/>
          <w:sz w:val="24"/>
          <w:szCs w:val="24"/>
        </w:rPr>
        <w:t xml:space="preserve"> </w:t>
      </w:r>
      <w:r>
        <w:rPr>
          <w:b/>
          <w:color w:val="545454"/>
          <w:position w:val="-1"/>
          <w:sz w:val="24"/>
          <w:szCs w:val="24"/>
        </w:rPr>
        <w:t>By L</w:t>
      </w:r>
      <w:r>
        <w:rPr>
          <w:b/>
          <w:color w:val="545454"/>
          <w:spacing w:val="-2"/>
          <w:position w:val="-1"/>
          <w:sz w:val="24"/>
          <w:szCs w:val="24"/>
        </w:rPr>
        <w:t>a</w:t>
      </w:r>
      <w:r>
        <w:rPr>
          <w:b/>
          <w:color w:val="545454"/>
          <w:spacing w:val="2"/>
          <w:position w:val="-1"/>
          <w:sz w:val="24"/>
          <w:szCs w:val="24"/>
        </w:rPr>
        <w:t>w</w:t>
      </w:r>
      <w:r>
        <w:rPr>
          <w:b/>
          <w:color w:val="545454"/>
          <w:position w:val="-1"/>
          <w:sz w:val="24"/>
          <w:szCs w:val="24"/>
        </w:rPr>
        <w:t>….</w:t>
      </w:r>
    </w:p>
    <w:p w:rsidR="000D7ED4" w:rsidRDefault="000D7ED4">
      <w:pPr>
        <w:spacing w:before="12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100"/>
        <w:rPr>
          <w:sz w:val="24"/>
          <w:szCs w:val="24"/>
        </w:rPr>
      </w:pPr>
      <w:r>
        <w:rPr>
          <w:b/>
          <w:color w:val="545454"/>
          <w:sz w:val="24"/>
          <w:szCs w:val="24"/>
        </w:rPr>
        <w:t xml:space="preserve">It is 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o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os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b</w:t>
      </w:r>
      <w:r>
        <w:rPr>
          <w:b/>
          <w:color w:val="545454"/>
          <w:sz w:val="24"/>
          <w:szCs w:val="24"/>
        </w:rPr>
        <w:t>y Jan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2"/>
          <w:sz w:val="24"/>
          <w:szCs w:val="24"/>
        </w:rPr>
        <w:t>K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l</w:t>
      </w:r>
      <w:r>
        <w:rPr>
          <w:b/>
          <w:color w:val="545454"/>
          <w:spacing w:val="1"/>
          <w:sz w:val="24"/>
          <w:szCs w:val="24"/>
        </w:rPr>
        <w:t>l</w:t>
      </w:r>
      <w:r>
        <w:rPr>
          <w:b/>
          <w:color w:val="545454"/>
          <w:sz w:val="24"/>
          <w:szCs w:val="24"/>
        </w:rPr>
        <w:t>y</w:t>
      </w:r>
      <w:r>
        <w:rPr>
          <w:b/>
          <w:color w:val="545454"/>
          <w:sz w:val="24"/>
          <w:szCs w:val="24"/>
        </w:rPr>
        <w:t xml:space="preserve"> a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-1"/>
          <w:sz w:val="24"/>
          <w:szCs w:val="24"/>
        </w:rPr>
        <w:t>ec</w:t>
      </w:r>
      <w:r>
        <w:rPr>
          <w:b/>
          <w:color w:val="545454"/>
          <w:sz w:val="24"/>
          <w:szCs w:val="24"/>
        </w:rPr>
        <w:t>o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b</w:t>
      </w:r>
      <w:r>
        <w:rPr>
          <w:b/>
          <w:color w:val="545454"/>
          <w:sz w:val="24"/>
          <w:szCs w:val="24"/>
        </w:rPr>
        <w:t>y A</w:t>
      </w:r>
      <w:r>
        <w:rPr>
          <w:b/>
          <w:color w:val="545454"/>
          <w:spacing w:val="-2"/>
          <w:sz w:val="24"/>
          <w:szCs w:val="24"/>
        </w:rPr>
        <w:t>n</w:t>
      </w:r>
      <w:r>
        <w:rPr>
          <w:b/>
          <w:color w:val="545454"/>
          <w:spacing w:val="1"/>
          <w:sz w:val="24"/>
          <w:szCs w:val="24"/>
        </w:rPr>
        <w:t>d</w:t>
      </w:r>
      <w:r>
        <w:rPr>
          <w:b/>
          <w:color w:val="545454"/>
          <w:spacing w:val="-1"/>
          <w:sz w:val="24"/>
          <w:szCs w:val="24"/>
        </w:rPr>
        <w:t>re</w:t>
      </w:r>
      <w:r>
        <w:rPr>
          <w:b/>
          <w:color w:val="545454"/>
          <w:sz w:val="24"/>
          <w:szCs w:val="24"/>
        </w:rPr>
        <w:t>w</w:t>
      </w:r>
      <w:r>
        <w:rPr>
          <w:b/>
          <w:color w:val="545454"/>
          <w:spacing w:val="2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Twi</w:t>
      </w:r>
      <w:r>
        <w:rPr>
          <w:b/>
          <w:color w:val="545454"/>
          <w:spacing w:val="1"/>
          <w:sz w:val="24"/>
          <w:szCs w:val="24"/>
        </w:rPr>
        <w:t>dd</w:t>
      </w:r>
      <w:r>
        <w:rPr>
          <w:b/>
          <w:color w:val="545454"/>
          <w:sz w:val="24"/>
          <w:szCs w:val="24"/>
        </w:rPr>
        <w:t>y that a</w:t>
      </w:r>
      <w:r>
        <w:rPr>
          <w:b/>
          <w:color w:val="545454"/>
          <w:spacing w:val="-3"/>
          <w:sz w:val="24"/>
          <w:szCs w:val="24"/>
        </w:rPr>
        <w:t xml:space="preserve"> 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w</w:t>
      </w:r>
      <w:r>
        <w:rPr>
          <w:b/>
          <w:color w:val="545454"/>
          <w:spacing w:val="2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B</w:t>
      </w:r>
      <w:r>
        <w:rPr>
          <w:b/>
          <w:color w:val="545454"/>
          <w:spacing w:val="5"/>
          <w:sz w:val="24"/>
          <w:szCs w:val="24"/>
        </w:rPr>
        <w:t>y</w:t>
      </w:r>
      <w:r>
        <w:rPr>
          <w:b/>
          <w:color w:val="545454"/>
          <w:spacing w:val="-1"/>
          <w:sz w:val="24"/>
          <w:szCs w:val="24"/>
        </w:rPr>
        <w:t>-</w:t>
      </w:r>
      <w:r>
        <w:rPr>
          <w:b/>
          <w:color w:val="545454"/>
          <w:sz w:val="24"/>
          <w:szCs w:val="24"/>
        </w:rPr>
        <w:t>L</w:t>
      </w:r>
      <w:r>
        <w:rPr>
          <w:b/>
          <w:color w:val="545454"/>
          <w:spacing w:val="-2"/>
          <w:sz w:val="24"/>
          <w:szCs w:val="24"/>
        </w:rPr>
        <w:t>a</w:t>
      </w:r>
      <w:r>
        <w:rPr>
          <w:b/>
          <w:color w:val="545454"/>
          <w:sz w:val="24"/>
          <w:szCs w:val="24"/>
        </w:rPr>
        <w:t>w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b/>
          <w:color w:val="545454"/>
          <w:position w:val="-1"/>
          <w:sz w:val="24"/>
          <w:szCs w:val="24"/>
        </w:rPr>
        <w:t xml:space="preserve">14 </w:t>
      </w:r>
      <w:r>
        <w:rPr>
          <w:b/>
          <w:color w:val="545454"/>
          <w:spacing w:val="1"/>
          <w:position w:val="-1"/>
          <w:sz w:val="24"/>
          <w:szCs w:val="24"/>
        </w:rPr>
        <w:t>b</w:t>
      </w:r>
      <w:r>
        <w:rPr>
          <w:b/>
          <w:color w:val="545454"/>
          <w:position w:val="-1"/>
          <w:sz w:val="24"/>
          <w:szCs w:val="24"/>
        </w:rPr>
        <w:t>e</w:t>
      </w:r>
      <w:r>
        <w:rPr>
          <w:b/>
          <w:color w:val="545454"/>
          <w:spacing w:val="-1"/>
          <w:position w:val="-1"/>
          <w:sz w:val="24"/>
          <w:szCs w:val="24"/>
        </w:rPr>
        <w:t xml:space="preserve"> cre</w:t>
      </w:r>
      <w:r>
        <w:rPr>
          <w:b/>
          <w:color w:val="545454"/>
          <w:position w:val="-1"/>
          <w:sz w:val="24"/>
          <w:szCs w:val="24"/>
        </w:rPr>
        <w:t>a</w:t>
      </w:r>
      <w:r>
        <w:rPr>
          <w:b/>
          <w:color w:val="545454"/>
          <w:spacing w:val="1"/>
          <w:position w:val="-1"/>
          <w:sz w:val="24"/>
          <w:szCs w:val="24"/>
        </w:rPr>
        <w:t>t</w:t>
      </w:r>
      <w:r>
        <w:rPr>
          <w:b/>
          <w:color w:val="545454"/>
          <w:spacing w:val="-1"/>
          <w:position w:val="-1"/>
          <w:sz w:val="24"/>
          <w:szCs w:val="24"/>
        </w:rPr>
        <w:t>e</w:t>
      </w:r>
      <w:r>
        <w:rPr>
          <w:b/>
          <w:color w:val="545454"/>
          <w:position w:val="-1"/>
          <w:sz w:val="24"/>
          <w:szCs w:val="24"/>
        </w:rPr>
        <w:t>d</w:t>
      </w:r>
      <w:r>
        <w:rPr>
          <w:b/>
          <w:color w:val="545454"/>
          <w:spacing w:val="1"/>
          <w:position w:val="-1"/>
          <w:sz w:val="24"/>
          <w:szCs w:val="24"/>
        </w:rPr>
        <w:t xml:space="preserve"> </w:t>
      </w:r>
      <w:r>
        <w:rPr>
          <w:b/>
          <w:color w:val="545454"/>
          <w:position w:val="-1"/>
          <w:sz w:val="24"/>
          <w:szCs w:val="24"/>
        </w:rPr>
        <w:t>a</w:t>
      </w:r>
      <w:r>
        <w:rPr>
          <w:b/>
          <w:color w:val="545454"/>
          <w:spacing w:val="1"/>
          <w:position w:val="-1"/>
          <w:sz w:val="24"/>
          <w:szCs w:val="24"/>
        </w:rPr>
        <w:t>n</w:t>
      </w:r>
      <w:r>
        <w:rPr>
          <w:b/>
          <w:color w:val="545454"/>
          <w:position w:val="-1"/>
          <w:sz w:val="24"/>
          <w:szCs w:val="24"/>
        </w:rPr>
        <w:t>d</w:t>
      </w:r>
      <w:r>
        <w:rPr>
          <w:b/>
          <w:color w:val="545454"/>
          <w:spacing w:val="1"/>
          <w:position w:val="-1"/>
          <w:sz w:val="24"/>
          <w:szCs w:val="24"/>
        </w:rPr>
        <w:t xml:space="preserve"> </w:t>
      </w:r>
      <w:r>
        <w:rPr>
          <w:b/>
          <w:color w:val="545454"/>
          <w:position w:val="-1"/>
          <w:sz w:val="24"/>
          <w:szCs w:val="24"/>
        </w:rPr>
        <w:t>all</w:t>
      </w:r>
      <w:r>
        <w:rPr>
          <w:b/>
          <w:color w:val="545454"/>
          <w:spacing w:val="1"/>
          <w:position w:val="-1"/>
          <w:sz w:val="24"/>
          <w:szCs w:val="24"/>
        </w:rPr>
        <w:t xml:space="preserve"> f</w:t>
      </w:r>
      <w:r>
        <w:rPr>
          <w:b/>
          <w:color w:val="545454"/>
          <w:spacing w:val="-2"/>
          <w:position w:val="-1"/>
          <w:sz w:val="24"/>
          <w:szCs w:val="24"/>
        </w:rPr>
        <w:t>ol</w:t>
      </w:r>
      <w:r>
        <w:rPr>
          <w:b/>
          <w:color w:val="545454"/>
          <w:position w:val="-1"/>
          <w:sz w:val="24"/>
          <w:szCs w:val="24"/>
        </w:rPr>
        <w:t>lo</w:t>
      </w:r>
      <w:r>
        <w:rPr>
          <w:b/>
          <w:color w:val="545454"/>
          <w:spacing w:val="2"/>
          <w:position w:val="-1"/>
          <w:sz w:val="24"/>
          <w:szCs w:val="24"/>
        </w:rPr>
        <w:t>w</w:t>
      </w:r>
      <w:r>
        <w:rPr>
          <w:b/>
          <w:color w:val="545454"/>
          <w:spacing w:val="-2"/>
          <w:position w:val="-1"/>
          <w:sz w:val="24"/>
          <w:szCs w:val="24"/>
        </w:rPr>
        <w:t>i</w:t>
      </w:r>
      <w:r>
        <w:rPr>
          <w:b/>
          <w:color w:val="545454"/>
          <w:spacing w:val="1"/>
          <w:position w:val="-1"/>
          <w:sz w:val="24"/>
          <w:szCs w:val="24"/>
        </w:rPr>
        <w:t>n</w:t>
      </w:r>
      <w:r>
        <w:rPr>
          <w:b/>
          <w:color w:val="545454"/>
          <w:position w:val="-1"/>
          <w:sz w:val="24"/>
          <w:szCs w:val="24"/>
        </w:rPr>
        <w:t>g B</w:t>
      </w:r>
      <w:r>
        <w:rPr>
          <w:b/>
          <w:color w:val="545454"/>
          <w:spacing w:val="2"/>
          <w:position w:val="-1"/>
          <w:sz w:val="24"/>
          <w:szCs w:val="24"/>
        </w:rPr>
        <w:t>Y</w:t>
      </w:r>
      <w:r>
        <w:rPr>
          <w:b/>
          <w:color w:val="545454"/>
          <w:spacing w:val="-1"/>
          <w:position w:val="-1"/>
          <w:sz w:val="24"/>
          <w:szCs w:val="24"/>
        </w:rPr>
        <w:t>-</w:t>
      </w:r>
      <w:r>
        <w:rPr>
          <w:b/>
          <w:color w:val="545454"/>
          <w:position w:val="-1"/>
          <w:sz w:val="24"/>
          <w:szCs w:val="24"/>
        </w:rPr>
        <w:t xml:space="preserve">LAWS </w:t>
      </w:r>
      <w:r>
        <w:rPr>
          <w:b/>
          <w:color w:val="545454"/>
          <w:spacing w:val="1"/>
          <w:position w:val="-1"/>
          <w:sz w:val="24"/>
          <w:szCs w:val="24"/>
        </w:rPr>
        <w:t>h</w:t>
      </w:r>
      <w:r>
        <w:rPr>
          <w:b/>
          <w:color w:val="545454"/>
          <w:position w:val="-1"/>
          <w:sz w:val="24"/>
          <w:szCs w:val="24"/>
        </w:rPr>
        <w:t>ave</w:t>
      </w:r>
      <w:r>
        <w:rPr>
          <w:b/>
          <w:color w:val="545454"/>
          <w:spacing w:val="-3"/>
          <w:position w:val="-1"/>
          <w:sz w:val="24"/>
          <w:szCs w:val="24"/>
        </w:rPr>
        <w:t xml:space="preserve"> </w:t>
      </w:r>
      <w:r>
        <w:rPr>
          <w:b/>
          <w:color w:val="545454"/>
          <w:position w:val="-1"/>
          <w:sz w:val="24"/>
          <w:szCs w:val="24"/>
        </w:rPr>
        <w:t>t</w:t>
      </w:r>
      <w:r>
        <w:rPr>
          <w:b/>
          <w:color w:val="545454"/>
          <w:spacing w:val="1"/>
          <w:position w:val="-1"/>
          <w:sz w:val="24"/>
          <w:szCs w:val="24"/>
        </w:rPr>
        <w:t>h</w:t>
      </w:r>
      <w:r>
        <w:rPr>
          <w:b/>
          <w:color w:val="545454"/>
          <w:spacing w:val="-1"/>
          <w:position w:val="-1"/>
          <w:sz w:val="24"/>
          <w:szCs w:val="24"/>
        </w:rPr>
        <w:t>e</w:t>
      </w:r>
      <w:r>
        <w:rPr>
          <w:b/>
          <w:color w:val="545454"/>
          <w:position w:val="-1"/>
          <w:sz w:val="24"/>
          <w:szCs w:val="24"/>
        </w:rPr>
        <w:t xml:space="preserve">ir </w:t>
      </w:r>
      <w:r>
        <w:rPr>
          <w:b/>
          <w:color w:val="545454"/>
          <w:spacing w:val="1"/>
          <w:position w:val="-1"/>
          <w:sz w:val="24"/>
          <w:szCs w:val="24"/>
        </w:rPr>
        <w:t>nu</w:t>
      </w:r>
      <w:r>
        <w:rPr>
          <w:b/>
          <w:color w:val="545454"/>
          <w:spacing w:val="-3"/>
          <w:position w:val="-1"/>
          <w:sz w:val="24"/>
          <w:szCs w:val="24"/>
        </w:rPr>
        <w:t>m</w:t>
      </w:r>
      <w:r>
        <w:rPr>
          <w:b/>
          <w:color w:val="545454"/>
          <w:spacing w:val="1"/>
          <w:position w:val="-1"/>
          <w:sz w:val="24"/>
          <w:szCs w:val="24"/>
        </w:rPr>
        <w:t>b</w:t>
      </w:r>
      <w:r>
        <w:rPr>
          <w:b/>
          <w:color w:val="545454"/>
          <w:spacing w:val="-1"/>
          <w:position w:val="-1"/>
          <w:sz w:val="24"/>
          <w:szCs w:val="24"/>
        </w:rPr>
        <w:t>e</w:t>
      </w:r>
      <w:r>
        <w:rPr>
          <w:b/>
          <w:color w:val="545454"/>
          <w:position w:val="-1"/>
          <w:sz w:val="24"/>
          <w:szCs w:val="24"/>
        </w:rPr>
        <w:t>r</w:t>
      </w:r>
      <w:r>
        <w:rPr>
          <w:b/>
          <w:color w:val="545454"/>
          <w:spacing w:val="-1"/>
          <w:position w:val="-1"/>
          <w:sz w:val="24"/>
          <w:szCs w:val="24"/>
        </w:rPr>
        <w:t xml:space="preserve"> </w:t>
      </w:r>
      <w:r>
        <w:rPr>
          <w:b/>
          <w:color w:val="545454"/>
          <w:position w:val="-1"/>
          <w:sz w:val="24"/>
          <w:szCs w:val="24"/>
        </w:rPr>
        <w:t>i</w:t>
      </w:r>
      <w:r>
        <w:rPr>
          <w:b/>
          <w:color w:val="545454"/>
          <w:spacing w:val="1"/>
          <w:position w:val="-1"/>
          <w:sz w:val="24"/>
          <w:szCs w:val="24"/>
        </w:rPr>
        <w:t>nc</w:t>
      </w:r>
      <w:r>
        <w:rPr>
          <w:b/>
          <w:color w:val="545454"/>
          <w:spacing w:val="-1"/>
          <w:position w:val="-1"/>
          <w:sz w:val="24"/>
          <w:szCs w:val="24"/>
        </w:rPr>
        <w:t>re</w:t>
      </w:r>
      <w:r>
        <w:rPr>
          <w:b/>
          <w:color w:val="545454"/>
          <w:position w:val="-1"/>
          <w:sz w:val="24"/>
          <w:szCs w:val="24"/>
        </w:rPr>
        <w:t>as</w:t>
      </w:r>
      <w:r>
        <w:rPr>
          <w:b/>
          <w:color w:val="545454"/>
          <w:spacing w:val="1"/>
          <w:position w:val="-1"/>
          <w:sz w:val="24"/>
          <w:szCs w:val="24"/>
        </w:rPr>
        <w:t>ed</w:t>
      </w:r>
      <w:r>
        <w:rPr>
          <w:b/>
          <w:color w:val="545454"/>
          <w:position w:val="-1"/>
          <w:sz w:val="24"/>
          <w:szCs w:val="24"/>
        </w:rPr>
        <w:t>.</w:t>
      </w:r>
    </w:p>
    <w:p w:rsidR="000D7ED4" w:rsidRDefault="000D7ED4">
      <w:pPr>
        <w:spacing w:before="12" w:line="240" w:lineRule="exact"/>
        <w:rPr>
          <w:sz w:val="24"/>
          <w:szCs w:val="24"/>
        </w:rPr>
      </w:pPr>
    </w:p>
    <w:p w:rsidR="000D7ED4" w:rsidRDefault="00C34AF6">
      <w:pPr>
        <w:spacing w:before="29" w:line="260" w:lineRule="exact"/>
        <w:ind w:left="1100"/>
        <w:rPr>
          <w:sz w:val="24"/>
          <w:szCs w:val="24"/>
        </w:rPr>
      </w:pPr>
      <w:r>
        <w:rPr>
          <w:b/>
          <w:color w:val="545454"/>
          <w:spacing w:val="1"/>
          <w:position w:val="-1"/>
          <w:sz w:val="24"/>
          <w:szCs w:val="24"/>
        </w:rPr>
        <w:t>B</w:t>
      </w:r>
      <w:r>
        <w:rPr>
          <w:b/>
          <w:color w:val="545454"/>
          <w:spacing w:val="-1"/>
          <w:position w:val="-1"/>
          <w:sz w:val="24"/>
          <w:szCs w:val="24"/>
        </w:rPr>
        <w:t>Y-</w:t>
      </w:r>
      <w:r>
        <w:rPr>
          <w:b/>
          <w:color w:val="545454"/>
          <w:position w:val="-1"/>
          <w:sz w:val="24"/>
          <w:szCs w:val="24"/>
        </w:rPr>
        <w:t xml:space="preserve">LAW </w:t>
      </w:r>
      <w:r>
        <w:rPr>
          <w:b/>
          <w:color w:val="545454"/>
          <w:spacing w:val="-1"/>
          <w:position w:val="-1"/>
          <w:sz w:val="24"/>
          <w:szCs w:val="24"/>
        </w:rPr>
        <w:t>N</w:t>
      </w:r>
      <w:r>
        <w:rPr>
          <w:b/>
          <w:color w:val="545454"/>
          <w:position w:val="-1"/>
          <w:sz w:val="24"/>
          <w:szCs w:val="24"/>
        </w:rPr>
        <w:t>o.14 B</w:t>
      </w:r>
      <w:r>
        <w:rPr>
          <w:b/>
          <w:color w:val="545454"/>
          <w:spacing w:val="-1"/>
          <w:position w:val="-1"/>
          <w:sz w:val="24"/>
          <w:szCs w:val="24"/>
        </w:rPr>
        <w:t>ree</w:t>
      </w:r>
      <w:r>
        <w:rPr>
          <w:b/>
          <w:color w:val="545454"/>
          <w:spacing w:val="1"/>
          <w:position w:val="-1"/>
          <w:sz w:val="24"/>
          <w:szCs w:val="24"/>
        </w:rPr>
        <w:t>de</w:t>
      </w:r>
      <w:r>
        <w:rPr>
          <w:b/>
          <w:color w:val="545454"/>
          <w:spacing w:val="-1"/>
          <w:position w:val="-1"/>
          <w:sz w:val="24"/>
          <w:szCs w:val="24"/>
        </w:rPr>
        <w:t>r</w:t>
      </w:r>
      <w:r>
        <w:rPr>
          <w:b/>
          <w:color w:val="545454"/>
          <w:position w:val="-1"/>
          <w:sz w:val="24"/>
          <w:szCs w:val="24"/>
        </w:rPr>
        <w:t xml:space="preserve">s </w:t>
      </w:r>
      <w:r>
        <w:rPr>
          <w:b/>
          <w:color w:val="545454"/>
          <w:spacing w:val="-2"/>
          <w:position w:val="-1"/>
          <w:sz w:val="24"/>
          <w:szCs w:val="24"/>
        </w:rPr>
        <w:t>P</w:t>
      </w:r>
      <w:r>
        <w:rPr>
          <w:b/>
          <w:color w:val="545454"/>
          <w:position w:val="-1"/>
          <w:sz w:val="24"/>
          <w:szCs w:val="24"/>
        </w:rPr>
        <w:t>a</w:t>
      </w:r>
      <w:r>
        <w:rPr>
          <w:b/>
          <w:color w:val="545454"/>
          <w:spacing w:val="2"/>
          <w:position w:val="-1"/>
          <w:sz w:val="24"/>
          <w:szCs w:val="24"/>
        </w:rPr>
        <w:t>g</w:t>
      </w:r>
      <w:r>
        <w:rPr>
          <w:b/>
          <w:color w:val="545454"/>
          <w:position w:val="-1"/>
          <w:sz w:val="24"/>
          <w:szCs w:val="24"/>
        </w:rPr>
        <w:t>e</w:t>
      </w:r>
      <w:r>
        <w:rPr>
          <w:b/>
          <w:color w:val="545454"/>
          <w:spacing w:val="-1"/>
          <w:position w:val="-1"/>
          <w:sz w:val="24"/>
          <w:szCs w:val="24"/>
        </w:rPr>
        <w:t xml:space="preserve"> </w:t>
      </w:r>
      <w:r>
        <w:rPr>
          <w:b/>
          <w:color w:val="545454"/>
          <w:position w:val="-1"/>
          <w:sz w:val="24"/>
          <w:szCs w:val="24"/>
        </w:rPr>
        <w:t>On</w:t>
      </w:r>
      <w:r>
        <w:rPr>
          <w:b/>
          <w:color w:val="545454"/>
          <w:spacing w:val="1"/>
          <w:position w:val="-1"/>
          <w:sz w:val="24"/>
          <w:szCs w:val="24"/>
        </w:rPr>
        <w:t xml:space="preserve"> </w:t>
      </w:r>
      <w:r>
        <w:rPr>
          <w:b/>
          <w:color w:val="545454"/>
          <w:position w:val="-1"/>
          <w:sz w:val="24"/>
          <w:szCs w:val="24"/>
        </w:rPr>
        <w:t xml:space="preserve">the </w:t>
      </w:r>
      <w:r>
        <w:rPr>
          <w:b/>
          <w:color w:val="545454"/>
          <w:spacing w:val="-1"/>
          <w:position w:val="-1"/>
          <w:sz w:val="24"/>
          <w:szCs w:val="24"/>
        </w:rPr>
        <w:t>We</w:t>
      </w:r>
      <w:r>
        <w:rPr>
          <w:b/>
          <w:color w:val="545454"/>
          <w:spacing w:val="1"/>
          <w:position w:val="-1"/>
          <w:sz w:val="24"/>
          <w:szCs w:val="24"/>
        </w:rPr>
        <w:t>b</w:t>
      </w:r>
      <w:r>
        <w:rPr>
          <w:b/>
          <w:color w:val="545454"/>
          <w:position w:val="-1"/>
          <w:sz w:val="24"/>
          <w:szCs w:val="24"/>
        </w:rPr>
        <w:t>site</w:t>
      </w:r>
    </w:p>
    <w:p w:rsidR="000D7ED4" w:rsidRDefault="000D7ED4">
      <w:pPr>
        <w:spacing w:before="12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100"/>
        <w:rPr>
          <w:sz w:val="24"/>
          <w:szCs w:val="24"/>
        </w:rPr>
      </w:pPr>
      <w:r>
        <w:pict>
          <v:group id="_x0000_s1051" style="position:absolute;left:0;text-align:left;margin-left:88.1pt;margin-top:-109.3pt;width:412.65pt;height:207.9pt;z-index:-3981;mso-position-horizontal-relative:page" coordorigin="1762,-2186" coordsize="8253,4158">
            <v:shape id="_x0000_s1068" style="position:absolute;left:1772;top:-2176;width:8233;height:276" coordorigin="1772,-2176" coordsize="8233,276" path="m1772,-1900r8233,l10005,-2176r-8233,l1772,-1900xe" fillcolor="#fff0a8" stroked="f">
              <v:path arrowok="t"/>
            </v:shape>
            <v:shape id="_x0000_s1067" style="position:absolute;left:1772;top:-1900;width:8233;height:276" coordorigin="1772,-1900" coordsize="8233,276" path="m1772,-1624r8233,l10005,-1900r-8233,l1772,-1624xe" fillcolor="#fff0a8" stroked="f">
              <v:path arrowok="t"/>
            </v:shape>
            <v:shape id="_x0000_s1066" style="position:absolute;left:1800;top:-1641;width:1606;height:0" coordorigin="1800,-1641" coordsize="1606,0" path="m1800,-1641r1606,e" filled="f" strokecolor="#545454" strokeweight="1.3pt">
              <v:path arrowok="t"/>
            </v:shape>
            <v:shape id="_x0000_s1065" style="position:absolute;left:1772;top:-1624;width:8233;height:276" coordorigin="1772,-1624" coordsize="8233,276" path="m1772,-1348r8233,l10005,-1624r-8233,l1772,-1348xe" fillcolor="#fff0a8" stroked="f">
              <v:path arrowok="t"/>
            </v:shape>
            <v:shape id="_x0000_s1064" style="position:absolute;left:1772;top:-1348;width:8233;height:276" coordorigin="1772,-1348" coordsize="8233,276" path="m1772,-1072r8233,l10005,-1348r-8233,l1772,-1072xe" fillcolor="#fff0a8" stroked="f">
              <v:path arrowok="t"/>
            </v:shape>
            <v:shape id="_x0000_s1063" style="position:absolute;left:1772;top:-1072;width:8233;height:276" coordorigin="1772,-1072" coordsize="8233,276" path="m1772,-796r8233,l10005,-1072r-8233,l1772,-796xe" fillcolor="#fff0a8" stroked="f">
              <v:path arrowok="t"/>
            </v:shape>
            <v:shape id="_x0000_s1062" style="position:absolute;left:1772;top:-796;width:8233;height:276" coordorigin="1772,-796" coordsize="8233,276" path="m1772,-520r8233,l10005,-796r-8233,l1772,-520xe" fillcolor="#fff0a8" stroked="f">
              <v:path arrowok="t"/>
            </v:shape>
            <v:shape id="_x0000_s1061" style="position:absolute;left:1772;top:-520;width:8233;height:276" coordorigin="1772,-520" coordsize="8233,276" path="m1772,-244r8233,l10005,-520r-8233,l1772,-244xe" fillcolor="#fff0a8" stroked="f">
              <v:path arrowok="t"/>
            </v:shape>
            <v:shape id="_x0000_s1060" style="position:absolute;left:1800;top:-261;width:4820;height:0" coordorigin="1800,-261" coordsize="4820,0" path="m1800,-261r4820,e" filled="f" strokecolor="#545454" strokeweight="1.3pt">
              <v:path arrowok="t"/>
            </v:shape>
            <v:shape id="_x0000_s1059" style="position:absolute;left:1772;top:-244;width:8233;height:276" coordorigin="1772,-244" coordsize="8233,276" path="m1772,32r8233,l10005,-244r-8233,l1772,32xe" fillcolor="#fff0a8" stroked="f">
              <v:path arrowok="t"/>
            </v:shape>
            <v:shape id="_x0000_s1058" style="position:absolute;left:1772;top:32;width:8233;height:276" coordorigin="1772,32" coordsize="8233,276" path="m1772,308r8233,l10005,32r-8233,l1772,308xe" fillcolor="#fff0a8" stroked="f">
              <v:path arrowok="t"/>
            </v:shape>
            <v:shape id="_x0000_s1057" style="position:absolute;left:1772;top:308;width:8233;height:276" coordorigin="1772,308" coordsize="8233,276" path="m1772,584r8233,l10005,308r-8233,l1772,584xe" fillcolor="#fff0a8" stroked="f">
              <v:path arrowok="t"/>
            </v:shape>
            <v:shape id="_x0000_s1056" style="position:absolute;left:1772;top:584;width:8233;height:276" coordorigin="1772,584" coordsize="8233,276" path="m1772,860r8233,l10005,584r-8233,l1772,860xe" fillcolor="#fff0a8" stroked="f">
              <v:path arrowok="t"/>
            </v:shape>
            <v:shape id="_x0000_s1055" style="position:absolute;left:1772;top:860;width:8233;height:276" coordorigin="1772,860" coordsize="8233,276" path="m1772,1137r8233,l10005,860r-8233,l1772,1137xe" fillcolor="#fff0a8" stroked="f">
              <v:path arrowok="t"/>
            </v:shape>
            <v:shape id="_x0000_s1054" style="position:absolute;left:1772;top:1137;width:8233;height:276" coordorigin="1772,1137" coordsize="8233,276" path="m1772,1413r8233,l10005,1137r-8233,l1772,1413xe" fillcolor="#fff0a8" stroked="f">
              <v:path arrowok="t"/>
            </v:shape>
            <v:shape id="_x0000_s1053" style="position:absolute;left:1772;top:1413;width:8233;height:276" coordorigin="1772,1413" coordsize="8233,276" path="m1772,1689r8233,l10005,1413r-8233,l1772,1689xe" fillcolor="#fff0a8" stroked="f">
              <v:path arrowok="t"/>
            </v:shape>
            <v:shape id="_x0000_s1052" style="position:absolute;left:1772;top:1689;width:8233;height:274" coordorigin="1772,1689" coordsize="8233,274" path="m1772,1962r8233,l10005,1689r-8233,l1772,1962xe" fillcolor="#fff0a8" stroked="f">
              <v:path arrowok="t"/>
            </v:shape>
            <w10:wrap anchorx="page"/>
          </v:group>
        </w:pict>
      </w:r>
      <w:r>
        <w:rPr>
          <w:b/>
          <w:color w:val="545454"/>
          <w:sz w:val="24"/>
          <w:szCs w:val="24"/>
        </w:rPr>
        <w:t>T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e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Cl</w:t>
      </w:r>
      <w:r>
        <w:rPr>
          <w:b/>
          <w:color w:val="545454"/>
          <w:spacing w:val="1"/>
          <w:sz w:val="24"/>
          <w:szCs w:val="24"/>
        </w:rPr>
        <w:t>u</w:t>
      </w:r>
      <w:r>
        <w:rPr>
          <w:b/>
          <w:color w:val="545454"/>
          <w:sz w:val="24"/>
          <w:szCs w:val="24"/>
        </w:rPr>
        <w:t>b</w:t>
      </w:r>
      <w:r>
        <w:rPr>
          <w:b/>
          <w:color w:val="545454"/>
          <w:spacing w:val="2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pacing w:val="-2"/>
          <w:sz w:val="24"/>
          <w:szCs w:val="24"/>
        </w:rPr>
        <w:t>a</w:t>
      </w:r>
      <w:r>
        <w:rPr>
          <w:b/>
          <w:color w:val="545454"/>
          <w:sz w:val="24"/>
          <w:szCs w:val="24"/>
        </w:rPr>
        <w:t>ll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2"/>
          <w:sz w:val="24"/>
          <w:szCs w:val="24"/>
        </w:rPr>
        <w:t>o</w:t>
      </w:r>
      <w:r>
        <w:rPr>
          <w:b/>
          <w:color w:val="545454"/>
          <w:spacing w:val="1"/>
          <w:sz w:val="24"/>
          <w:szCs w:val="24"/>
        </w:rPr>
        <w:t>ff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r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B</w:t>
      </w:r>
      <w:r>
        <w:rPr>
          <w:b/>
          <w:color w:val="545454"/>
          <w:spacing w:val="-1"/>
          <w:sz w:val="24"/>
          <w:szCs w:val="24"/>
        </w:rPr>
        <w:t>ree</w:t>
      </w:r>
      <w:r>
        <w:rPr>
          <w:b/>
          <w:color w:val="545454"/>
          <w:spacing w:val="1"/>
          <w:sz w:val="24"/>
          <w:szCs w:val="24"/>
        </w:rPr>
        <w:t>d</w:t>
      </w:r>
      <w:r>
        <w:rPr>
          <w:b/>
          <w:color w:val="545454"/>
          <w:spacing w:val="-1"/>
          <w:sz w:val="24"/>
          <w:szCs w:val="24"/>
        </w:rPr>
        <w:t>er</w:t>
      </w:r>
      <w:r>
        <w:rPr>
          <w:b/>
          <w:color w:val="545454"/>
          <w:sz w:val="24"/>
          <w:szCs w:val="24"/>
        </w:rPr>
        <w:t xml:space="preserve">s a </w:t>
      </w:r>
      <w:r>
        <w:rPr>
          <w:b/>
          <w:color w:val="545454"/>
          <w:spacing w:val="1"/>
          <w:sz w:val="24"/>
          <w:szCs w:val="24"/>
        </w:rPr>
        <w:t>pupp</w:t>
      </w:r>
      <w:r>
        <w:rPr>
          <w:b/>
          <w:color w:val="545454"/>
          <w:sz w:val="24"/>
          <w:szCs w:val="24"/>
        </w:rPr>
        <w:t>y sal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s o</w:t>
      </w:r>
      <w:r>
        <w:rPr>
          <w:b/>
          <w:color w:val="545454"/>
          <w:spacing w:val="-1"/>
          <w:sz w:val="24"/>
          <w:szCs w:val="24"/>
        </w:rPr>
        <w:t>u</w:t>
      </w:r>
      <w:r>
        <w:rPr>
          <w:b/>
          <w:color w:val="545454"/>
          <w:sz w:val="24"/>
          <w:szCs w:val="24"/>
        </w:rPr>
        <w:t>tl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t via a Br</w:t>
      </w:r>
      <w:r>
        <w:rPr>
          <w:b/>
          <w:color w:val="545454"/>
          <w:spacing w:val="-1"/>
          <w:sz w:val="24"/>
          <w:szCs w:val="24"/>
        </w:rPr>
        <w:t>ee</w:t>
      </w:r>
      <w:r>
        <w:rPr>
          <w:b/>
          <w:color w:val="545454"/>
          <w:spacing w:val="1"/>
          <w:sz w:val="24"/>
          <w:szCs w:val="24"/>
        </w:rPr>
        <w:t>de</w:t>
      </w:r>
      <w:r>
        <w:rPr>
          <w:b/>
          <w:color w:val="545454"/>
          <w:spacing w:val="-1"/>
          <w:sz w:val="24"/>
          <w:szCs w:val="24"/>
        </w:rPr>
        <w:t>r</w:t>
      </w:r>
      <w:r>
        <w:rPr>
          <w:b/>
          <w:color w:val="545454"/>
          <w:sz w:val="24"/>
          <w:szCs w:val="24"/>
        </w:rPr>
        <w:t>s</w:t>
      </w:r>
      <w:r>
        <w:rPr>
          <w:b/>
          <w:color w:val="545454"/>
          <w:spacing w:val="2"/>
          <w:sz w:val="24"/>
          <w:szCs w:val="24"/>
        </w:rPr>
        <w:t xml:space="preserve"> </w:t>
      </w:r>
      <w:r>
        <w:rPr>
          <w:b/>
          <w:color w:val="545454"/>
          <w:spacing w:val="-3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age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on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the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color w:val="545454"/>
          <w:sz w:val="24"/>
          <w:szCs w:val="24"/>
        </w:rPr>
        <w:t>W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pacing w:val="1"/>
          <w:sz w:val="24"/>
          <w:szCs w:val="24"/>
        </w:rPr>
        <w:t>b</w:t>
      </w:r>
      <w:r>
        <w:rPr>
          <w:b/>
          <w:color w:val="545454"/>
          <w:sz w:val="24"/>
          <w:szCs w:val="24"/>
        </w:rPr>
        <w:t>sit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.</w:t>
      </w:r>
    </w:p>
    <w:p w:rsidR="000D7ED4" w:rsidRDefault="00C34AF6">
      <w:pPr>
        <w:spacing w:line="260" w:lineRule="exact"/>
        <w:ind w:left="1100"/>
        <w:rPr>
          <w:sz w:val="24"/>
          <w:szCs w:val="24"/>
        </w:rPr>
      </w:pPr>
      <w:r>
        <w:rPr>
          <w:b/>
          <w:color w:val="545454"/>
          <w:position w:val="-1"/>
          <w:sz w:val="24"/>
          <w:szCs w:val="24"/>
        </w:rPr>
        <w:t>Cost</w:t>
      </w:r>
      <w:r>
        <w:rPr>
          <w:b/>
          <w:color w:val="545454"/>
          <w:spacing w:val="-1"/>
          <w:position w:val="-1"/>
          <w:sz w:val="24"/>
          <w:szCs w:val="24"/>
        </w:rPr>
        <w:t xml:space="preserve"> </w:t>
      </w:r>
      <w:r>
        <w:rPr>
          <w:b/>
          <w:color w:val="545454"/>
          <w:position w:val="-1"/>
          <w:sz w:val="24"/>
          <w:szCs w:val="24"/>
        </w:rPr>
        <w:t xml:space="preserve">$20 </w:t>
      </w:r>
      <w:r>
        <w:rPr>
          <w:b/>
          <w:color w:val="545454"/>
          <w:spacing w:val="1"/>
          <w:position w:val="-1"/>
          <w:sz w:val="24"/>
          <w:szCs w:val="24"/>
        </w:rPr>
        <w:t>p</w:t>
      </w:r>
      <w:r>
        <w:rPr>
          <w:b/>
          <w:color w:val="545454"/>
          <w:spacing w:val="-1"/>
          <w:position w:val="-1"/>
          <w:sz w:val="24"/>
          <w:szCs w:val="24"/>
        </w:rPr>
        <w:t>e</w:t>
      </w:r>
      <w:r>
        <w:rPr>
          <w:b/>
          <w:color w:val="545454"/>
          <w:position w:val="-1"/>
          <w:sz w:val="24"/>
          <w:szCs w:val="24"/>
        </w:rPr>
        <w:t>r</w:t>
      </w:r>
      <w:r>
        <w:rPr>
          <w:b/>
          <w:color w:val="545454"/>
          <w:spacing w:val="-1"/>
          <w:position w:val="-1"/>
          <w:sz w:val="24"/>
          <w:szCs w:val="24"/>
        </w:rPr>
        <w:t xml:space="preserve"> </w:t>
      </w:r>
      <w:r>
        <w:rPr>
          <w:b/>
          <w:color w:val="545454"/>
          <w:position w:val="-1"/>
          <w:sz w:val="24"/>
          <w:szCs w:val="24"/>
        </w:rPr>
        <w:t>y</w:t>
      </w:r>
      <w:r>
        <w:rPr>
          <w:b/>
          <w:color w:val="545454"/>
          <w:spacing w:val="-1"/>
          <w:position w:val="-1"/>
          <w:sz w:val="24"/>
          <w:szCs w:val="24"/>
        </w:rPr>
        <w:t>e</w:t>
      </w:r>
      <w:r>
        <w:rPr>
          <w:b/>
          <w:color w:val="545454"/>
          <w:spacing w:val="2"/>
          <w:position w:val="-1"/>
          <w:sz w:val="24"/>
          <w:szCs w:val="24"/>
        </w:rPr>
        <w:t>a</w:t>
      </w:r>
      <w:r>
        <w:rPr>
          <w:b/>
          <w:color w:val="545454"/>
          <w:position w:val="-1"/>
          <w:sz w:val="24"/>
          <w:szCs w:val="24"/>
        </w:rPr>
        <w:t>r</w:t>
      </w:r>
      <w:r>
        <w:rPr>
          <w:b/>
          <w:color w:val="545454"/>
          <w:spacing w:val="-1"/>
          <w:position w:val="-1"/>
          <w:sz w:val="24"/>
          <w:szCs w:val="24"/>
        </w:rPr>
        <w:t xml:space="preserve"> </w:t>
      </w:r>
      <w:r>
        <w:rPr>
          <w:b/>
          <w:color w:val="545454"/>
          <w:spacing w:val="1"/>
          <w:position w:val="-1"/>
          <w:sz w:val="24"/>
          <w:szCs w:val="24"/>
        </w:rPr>
        <w:t>f</w:t>
      </w:r>
      <w:r>
        <w:rPr>
          <w:b/>
          <w:color w:val="545454"/>
          <w:spacing w:val="-1"/>
          <w:position w:val="-1"/>
          <w:sz w:val="24"/>
          <w:szCs w:val="24"/>
        </w:rPr>
        <w:t>r</w:t>
      </w:r>
      <w:r>
        <w:rPr>
          <w:b/>
          <w:color w:val="545454"/>
          <w:spacing w:val="2"/>
          <w:position w:val="-1"/>
          <w:sz w:val="24"/>
          <w:szCs w:val="24"/>
        </w:rPr>
        <w:t>o</w:t>
      </w:r>
      <w:r>
        <w:rPr>
          <w:b/>
          <w:color w:val="545454"/>
          <w:position w:val="-1"/>
          <w:sz w:val="24"/>
          <w:szCs w:val="24"/>
        </w:rPr>
        <w:t>m</w:t>
      </w:r>
      <w:r>
        <w:rPr>
          <w:b/>
          <w:color w:val="545454"/>
          <w:spacing w:val="1"/>
          <w:position w:val="-1"/>
          <w:sz w:val="24"/>
          <w:szCs w:val="24"/>
        </w:rPr>
        <w:t xml:space="preserve"> </w:t>
      </w:r>
      <w:r>
        <w:rPr>
          <w:b/>
          <w:color w:val="212121"/>
          <w:position w:val="-1"/>
          <w:sz w:val="24"/>
          <w:szCs w:val="24"/>
        </w:rPr>
        <w:t>1st Ju</w:t>
      </w:r>
      <w:r>
        <w:rPr>
          <w:b/>
          <w:color w:val="212121"/>
          <w:spacing w:val="1"/>
          <w:position w:val="-1"/>
          <w:sz w:val="24"/>
          <w:szCs w:val="24"/>
        </w:rPr>
        <w:t>l</w:t>
      </w:r>
      <w:r>
        <w:rPr>
          <w:b/>
          <w:color w:val="212121"/>
          <w:position w:val="-1"/>
          <w:sz w:val="24"/>
          <w:szCs w:val="24"/>
        </w:rPr>
        <w:t xml:space="preserve">y </w:t>
      </w:r>
      <w:r>
        <w:rPr>
          <w:b/>
          <w:color w:val="545454"/>
          <w:position w:val="-1"/>
          <w:sz w:val="24"/>
          <w:szCs w:val="24"/>
        </w:rPr>
        <w:t>to</w:t>
      </w:r>
      <w:r>
        <w:rPr>
          <w:b/>
          <w:color w:val="545454"/>
          <w:spacing w:val="-1"/>
          <w:position w:val="-1"/>
          <w:sz w:val="24"/>
          <w:szCs w:val="24"/>
        </w:rPr>
        <w:t xml:space="preserve"> </w:t>
      </w:r>
      <w:r>
        <w:rPr>
          <w:b/>
          <w:color w:val="212121"/>
          <w:position w:val="-1"/>
          <w:sz w:val="24"/>
          <w:szCs w:val="24"/>
        </w:rPr>
        <w:t>30th J</w:t>
      </w:r>
      <w:r>
        <w:rPr>
          <w:b/>
          <w:color w:val="212121"/>
          <w:spacing w:val="1"/>
          <w:position w:val="-1"/>
          <w:sz w:val="24"/>
          <w:szCs w:val="24"/>
        </w:rPr>
        <w:t>un</w:t>
      </w:r>
      <w:r>
        <w:rPr>
          <w:b/>
          <w:color w:val="212121"/>
          <w:position w:val="-1"/>
          <w:sz w:val="24"/>
          <w:szCs w:val="24"/>
        </w:rPr>
        <w:t>e</w:t>
      </w:r>
      <w:r>
        <w:rPr>
          <w:b/>
          <w:color w:val="545454"/>
          <w:position w:val="-1"/>
          <w:sz w:val="24"/>
          <w:szCs w:val="24"/>
        </w:rPr>
        <w:t>.</w:t>
      </w:r>
    </w:p>
    <w:p w:rsidR="000D7ED4" w:rsidRDefault="000D7ED4">
      <w:pPr>
        <w:spacing w:before="12" w:line="240" w:lineRule="exact"/>
        <w:rPr>
          <w:sz w:val="24"/>
          <w:szCs w:val="24"/>
        </w:rPr>
      </w:pPr>
    </w:p>
    <w:p w:rsidR="000D7ED4" w:rsidRDefault="00C34AF6">
      <w:pPr>
        <w:spacing w:before="29"/>
        <w:ind w:left="1100" w:right="3405"/>
        <w:rPr>
          <w:sz w:val="24"/>
          <w:szCs w:val="24"/>
        </w:rPr>
      </w:pPr>
      <w:r>
        <w:rPr>
          <w:b/>
          <w:color w:val="545454"/>
          <w:sz w:val="24"/>
          <w:szCs w:val="24"/>
        </w:rPr>
        <w:t>Ra</w:t>
      </w:r>
      <w:r>
        <w:rPr>
          <w:b/>
          <w:color w:val="545454"/>
          <w:spacing w:val="-1"/>
          <w:sz w:val="24"/>
          <w:szCs w:val="24"/>
        </w:rPr>
        <w:t>t</w:t>
      </w:r>
      <w:r>
        <w:rPr>
          <w:b/>
          <w:color w:val="545454"/>
          <w:sz w:val="24"/>
          <w:szCs w:val="24"/>
        </w:rPr>
        <w:t>io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al: P</w:t>
      </w:r>
      <w:r>
        <w:rPr>
          <w:b/>
          <w:color w:val="545454"/>
          <w:spacing w:val="-1"/>
          <w:sz w:val="24"/>
          <w:szCs w:val="24"/>
        </w:rPr>
        <w:t>re</w:t>
      </w:r>
      <w:r>
        <w:rPr>
          <w:b/>
          <w:color w:val="545454"/>
          <w:sz w:val="24"/>
          <w:szCs w:val="24"/>
        </w:rPr>
        <w:t>vio</w:t>
      </w:r>
      <w:r>
        <w:rPr>
          <w:b/>
          <w:color w:val="545454"/>
          <w:spacing w:val="1"/>
          <w:sz w:val="24"/>
          <w:szCs w:val="24"/>
        </w:rPr>
        <w:t>u</w:t>
      </w:r>
      <w:r>
        <w:rPr>
          <w:b/>
          <w:color w:val="545454"/>
          <w:sz w:val="24"/>
          <w:szCs w:val="24"/>
        </w:rPr>
        <w:t xml:space="preserve">sly </w:t>
      </w:r>
      <w:r>
        <w:rPr>
          <w:b/>
          <w:color w:val="545454"/>
          <w:spacing w:val="1"/>
          <w:sz w:val="24"/>
          <w:szCs w:val="24"/>
        </w:rPr>
        <w:t>i</w:t>
      </w:r>
      <w:r>
        <w:rPr>
          <w:b/>
          <w:color w:val="545454"/>
          <w:sz w:val="24"/>
          <w:szCs w:val="24"/>
        </w:rPr>
        <w:t xml:space="preserve">t </w:t>
      </w:r>
      <w:r>
        <w:rPr>
          <w:b/>
          <w:color w:val="545454"/>
          <w:spacing w:val="1"/>
          <w:sz w:val="24"/>
          <w:szCs w:val="24"/>
        </w:rPr>
        <w:t>w</w:t>
      </w:r>
      <w:r>
        <w:rPr>
          <w:b/>
          <w:color w:val="545454"/>
          <w:sz w:val="24"/>
          <w:szCs w:val="24"/>
        </w:rPr>
        <w:t xml:space="preserve">as </w:t>
      </w:r>
      <w:r>
        <w:rPr>
          <w:b/>
          <w:color w:val="545454"/>
          <w:spacing w:val="-3"/>
          <w:sz w:val="24"/>
          <w:szCs w:val="24"/>
        </w:rPr>
        <w:t>m</w:t>
      </w:r>
      <w:r>
        <w:rPr>
          <w:b/>
          <w:color w:val="545454"/>
          <w:sz w:val="24"/>
          <w:szCs w:val="24"/>
        </w:rPr>
        <w:t>ov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 xml:space="preserve">that </w:t>
      </w:r>
      <w:r>
        <w:rPr>
          <w:b/>
          <w:color w:val="545454"/>
          <w:spacing w:val="-1"/>
          <w:sz w:val="24"/>
          <w:szCs w:val="24"/>
        </w:rPr>
        <w:t>t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>e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1"/>
          <w:sz w:val="24"/>
          <w:szCs w:val="24"/>
        </w:rPr>
        <w:t>me</w:t>
      </w:r>
      <w:r>
        <w:rPr>
          <w:b/>
          <w:color w:val="545454"/>
          <w:spacing w:val="1"/>
          <w:sz w:val="24"/>
          <w:szCs w:val="24"/>
        </w:rPr>
        <w:t>th</w:t>
      </w:r>
      <w:r>
        <w:rPr>
          <w:b/>
          <w:color w:val="545454"/>
          <w:sz w:val="24"/>
          <w:szCs w:val="24"/>
        </w:rPr>
        <w:t>od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of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pacing w:val="-1"/>
          <w:sz w:val="24"/>
          <w:szCs w:val="24"/>
        </w:rPr>
        <w:t>u</w:t>
      </w:r>
      <w:r>
        <w:rPr>
          <w:b/>
          <w:color w:val="545454"/>
          <w:spacing w:val="1"/>
          <w:sz w:val="24"/>
          <w:szCs w:val="24"/>
        </w:rPr>
        <w:t>pp</w:t>
      </w:r>
      <w:r>
        <w:rPr>
          <w:b/>
          <w:color w:val="545454"/>
          <w:sz w:val="24"/>
          <w:szCs w:val="24"/>
        </w:rPr>
        <w:t>y sal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 xml:space="preserve">s </w:t>
      </w:r>
      <w:r>
        <w:rPr>
          <w:b/>
          <w:color w:val="545454"/>
          <w:spacing w:val="1"/>
          <w:sz w:val="24"/>
          <w:szCs w:val="24"/>
        </w:rPr>
        <w:t>b</w:t>
      </w:r>
      <w:r>
        <w:rPr>
          <w:b/>
          <w:color w:val="545454"/>
          <w:sz w:val="24"/>
          <w:szCs w:val="24"/>
        </w:rPr>
        <w:t xml:space="preserve">e </w:t>
      </w:r>
      <w:r>
        <w:rPr>
          <w:b/>
          <w:color w:val="545454"/>
          <w:spacing w:val="1"/>
          <w:sz w:val="24"/>
          <w:szCs w:val="24"/>
        </w:rPr>
        <w:t>d</w:t>
      </w:r>
      <w:r>
        <w:rPr>
          <w:b/>
          <w:color w:val="545454"/>
          <w:sz w:val="24"/>
          <w:szCs w:val="24"/>
        </w:rPr>
        <w:t>isconti</w:t>
      </w:r>
      <w:r>
        <w:rPr>
          <w:b/>
          <w:color w:val="545454"/>
          <w:spacing w:val="1"/>
          <w:sz w:val="24"/>
          <w:szCs w:val="24"/>
        </w:rPr>
        <w:t>nu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pacing w:val="-2"/>
          <w:sz w:val="24"/>
          <w:szCs w:val="24"/>
        </w:rPr>
        <w:t>a</w:t>
      </w:r>
      <w:r>
        <w:rPr>
          <w:b/>
          <w:color w:val="545454"/>
          <w:spacing w:val="1"/>
          <w:sz w:val="24"/>
          <w:szCs w:val="24"/>
        </w:rPr>
        <w:t>n</w:t>
      </w:r>
      <w:r>
        <w:rPr>
          <w:b/>
          <w:color w:val="545454"/>
          <w:sz w:val="24"/>
          <w:szCs w:val="24"/>
        </w:rPr>
        <w:t>d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 xml:space="preserve">a </w:t>
      </w:r>
      <w:r>
        <w:rPr>
          <w:b/>
          <w:color w:val="545454"/>
          <w:spacing w:val="1"/>
          <w:sz w:val="24"/>
          <w:szCs w:val="24"/>
        </w:rPr>
        <w:t>b</w:t>
      </w:r>
      <w:r>
        <w:rPr>
          <w:b/>
          <w:color w:val="545454"/>
          <w:spacing w:val="-1"/>
          <w:sz w:val="24"/>
          <w:szCs w:val="24"/>
        </w:rPr>
        <w:t>ree</w:t>
      </w:r>
      <w:r>
        <w:rPr>
          <w:b/>
          <w:color w:val="545454"/>
          <w:spacing w:val="1"/>
          <w:sz w:val="24"/>
          <w:szCs w:val="24"/>
        </w:rPr>
        <w:t>d</w:t>
      </w:r>
      <w:r>
        <w:rPr>
          <w:b/>
          <w:color w:val="545454"/>
          <w:spacing w:val="-1"/>
          <w:sz w:val="24"/>
          <w:szCs w:val="24"/>
        </w:rPr>
        <w:t>er</w:t>
      </w:r>
      <w:r>
        <w:rPr>
          <w:b/>
          <w:color w:val="545454"/>
          <w:sz w:val="24"/>
          <w:szCs w:val="24"/>
        </w:rPr>
        <w:t xml:space="preserve">s 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age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pacing w:val="1"/>
          <w:sz w:val="24"/>
          <w:szCs w:val="24"/>
        </w:rPr>
        <w:t>b</w:t>
      </w:r>
      <w:r>
        <w:rPr>
          <w:b/>
          <w:color w:val="545454"/>
          <w:sz w:val="24"/>
          <w:szCs w:val="24"/>
        </w:rPr>
        <w:t>e</w:t>
      </w:r>
      <w:r>
        <w:rPr>
          <w:b/>
          <w:color w:val="545454"/>
          <w:spacing w:val="-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al</w:t>
      </w:r>
      <w:r>
        <w:rPr>
          <w:b/>
          <w:color w:val="545454"/>
          <w:spacing w:val="1"/>
          <w:sz w:val="24"/>
          <w:szCs w:val="24"/>
        </w:rPr>
        <w:t>l</w:t>
      </w:r>
      <w:r>
        <w:rPr>
          <w:b/>
          <w:color w:val="545454"/>
          <w:sz w:val="24"/>
          <w:szCs w:val="24"/>
        </w:rPr>
        <w:t>o</w:t>
      </w:r>
      <w:r>
        <w:rPr>
          <w:b/>
          <w:color w:val="545454"/>
          <w:spacing w:val="-1"/>
          <w:sz w:val="24"/>
          <w:szCs w:val="24"/>
        </w:rPr>
        <w:t>c</w:t>
      </w:r>
      <w:r>
        <w:rPr>
          <w:b/>
          <w:color w:val="545454"/>
          <w:sz w:val="24"/>
          <w:szCs w:val="24"/>
        </w:rPr>
        <w:t>at</w:t>
      </w:r>
      <w:r>
        <w:rPr>
          <w:b/>
          <w:color w:val="545454"/>
          <w:spacing w:val="-2"/>
          <w:sz w:val="24"/>
          <w:szCs w:val="24"/>
        </w:rPr>
        <w:t>e</w:t>
      </w:r>
      <w:r>
        <w:rPr>
          <w:b/>
          <w:color w:val="545454"/>
          <w:spacing w:val="1"/>
          <w:sz w:val="24"/>
          <w:szCs w:val="24"/>
        </w:rPr>
        <w:t>d</w:t>
      </w:r>
      <w:r>
        <w:rPr>
          <w:b/>
          <w:color w:val="545454"/>
          <w:sz w:val="24"/>
          <w:szCs w:val="24"/>
        </w:rPr>
        <w:t>.</w:t>
      </w:r>
    </w:p>
    <w:p w:rsidR="000D7ED4" w:rsidRDefault="00C34AF6">
      <w:pPr>
        <w:ind w:left="1100"/>
        <w:rPr>
          <w:sz w:val="24"/>
          <w:szCs w:val="24"/>
        </w:rPr>
      </w:pPr>
      <w:r>
        <w:rPr>
          <w:b/>
          <w:color w:val="545454"/>
          <w:sz w:val="24"/>
          <w:szCs w:val="24"/>
        </w:rPr>
        <w:t>T</w:t>
      </w:r>
      <w:r>
        <w:rPr>
          <w:b/>
          <w:color w:val="545454"/>
          <w:spacing w:val="1"/>
          <w:sz w:val="24"/>
          <w:szCs w:val="24"/>
        </w:rPr>
        <w:t>h</w:t>
      </w:r>
      <w:r>
        <w:rPr>
          <w:b/>
          <w:color w:val="545454"/>
          <w:sz w:val="24"/>
          <w:szCs w:val="24"/>
        </w:rPr>
        <w:t xml:space="preserve">is </w:t>
      </w:r>
      <w:r>
        <w:rPr>
          <w:b/>
          <w:color w:val="545454"/>
          <w:spacing w:val="-2"/>
          <w:sz w:val="24"/>
          <w:szCs w:val="24"/>
        </w:rPr>
        <w:t>m</w:t>
      </w:r>
      <w:r>
        <w:rPr>
          <w:b/>
          <w:color w:val="545454"/>
          <w:sz w:val="24"/>
          <w:szCs w:val="24"/>
        </w:rPr>
        <w:t xml:space="preserve">otion </w:t>
      </w:r>
      <w:r>
        <w:rPr>
          <w:b/>
          <w:color w:val="545454"/>
          <w:spacing w:val="1"/>
          <w:sz w:val="24"/>
          <w:szCs w:val="24"/>
        </w:rPr>
        <w:t>p</w:t>
      </w:r>
      <w:r>
        <w:rPr>
          <w:b/>
          <w:color w:val="545454"/>
          <w:sz w:val="24"/>
          <w:szCs w:val="24"/>
        </w:rPr>
        <w:t>lac</w:t>
      </w:r>
      <w:r>
        <w:rPr>
          <w:b/>
          <w:color w:val="545454"/>
          <w:spacing w:val="-1"/>
          <w:sz w:val="24"/>
          <w:szCs w:val="24"/>
        </w:rPr>
        <w:t>e</w:t>
      </w:r>
      <w:r>
        <w:rPr>
          <w:b/>
          <w:color w:val="545454"/>
          <w:sz w:val="24"/>
          <w:szCs w:val="24"/>
        </w:rPr>
        <w:t>s that d</w:t>
      </w:r>
      <w:r>
        <w:rPr>
          <w:b/>
          <w:color w:val="545454"/>
          <w:spacing w:val="-1"/>
          <w:sz w:val="24"/>
          <w:szCs w:val="24"/>
        </w:rPr>
        <w:t>ec</w:t>
      </w:r>
      <w:r>
        <w:rPr>
          <w:b/>
          <w:color w:val="545454"/>
          <w:sz w:val="24"/>
          <w:szCs w:val="24"/>
        </w:rPr>
        <w:t>is</w:t>
      </w:r>
      <w:r>
        <w:rPr>
          <w:b/>
          <w:color w:val="545454"/>
          <w:spacing w:val="1"/>
          <w:sz w:val="24"/>
          <w:szCs w:val="24"/>
        </w:rPr>
        <w:t>i</w:t>
      </w:r>
      <w:r>
        <w:rPr>
          <w:b/>
          <w:color w:val="545454"/>
          <w:sz w:val="24"/>
          <w:szCs w:val="24"/>
        </w:rPr>
        <w:t>on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in</w:t>
      </w:r>
      <w:r>
        <w:rPr>
          <w:b/>
          <w:color w:val="545454"/>
          <w:spacing w:val="1"/>
          <w:sz w:val="24"/>
          <w:szCs w:val="24"/>
        </w:rPr>
        <w:t xml:space="preserve"> </w:t>
      </w:r>
      <w:r>
        <w:rPr>
          <w:b/>
          <w:color w:val="545454"/>
          <w:sz w:val="24"/>
          <w:szCs w:val="24"/>
        </w:rPr>
        <w:t>the B</w:t>
      </w:r>
      <w:r>
        <w:rPr>
          <w:b/>
          <w:color w:val="545454"/>
          <w:spacing w:val="2"/>
          <w:sz w:val="24"/>
          <w:szCs w:val="24"/>
        </w:rPr>
        <w:t>y</w:t>
      </w:r>
      <w:r>
        <w:rPr>
          <w:b/>
          <w:color w:val="545454"/>
          <w:spacing w:val="-1"/>
          <w:sz w:val="24"/>
          <w:szCs w:val="24"/>
        </w:rPr>
        <w:t>-</w:t>
      </w:r>
      <w:r>
        <w:rPr>
          <w:b/>
          <w:color w:val="545454"/>
          <w:sz w:val="24"/>
          <w:szCs w:val="24"/>
        </w:rPr>
        <w:t>L</w:t>
      </w:r>
      <w:r>
        <w:rPr>
          <w:b/>
          <w:color w:val="545454"/>
          <w:spacing w:val="-2"/>
          <w:sz w:val="24"/>
          <w:szCs w:val="24"/>
        </w:rPr>
        <w:t>a</w:t>
      </w:r>
      <w:r>
        <w:rPr>
          <w:b/>
          <w:color w:val="545454"/>
          <w:spacing w:val="2"/>
          <w:sz w:val="24"/>
          <w:szCs w:val="24"/>
        </w:rPr>
        <w:t>w</w:t>
      </w:r>
      <w:r>
        <w:rPr>
          <w:b/>
          <w:color w:val="545454"/>
          <w:spacing w:val="-2"/>
          <w:sz w:val="24"/>
          <w:szCs w:val="24"/>
        </w:rPr>
        <w:t>s</w:t>
      </w:r>
      <w:r>
        <w:rPr>
          <w:b/>
          <w:color w:val="545454"/>
          <w:sz w:val="24"/>
          <w:szCs w:val="24"/>
        </w:rPr>
        <w:t>.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6" w:line="280" w:lineRule="exact"/>
        <w:rPr>
          <w:sz w:val="28"/>
          <w:szCs w:val="28"/>
        </w:rPr>
      </w:pPr>
    </w:p>
    <w:p w:rsidR="000D7ED4" w:rsidRDefault="00C34AF6">
      <w:pPr>
        <w:ind w:left="872" w:right="3142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w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wid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B</w:t>
      </w:r>
      <w:r>
        <w:rPr>
          <w:spacing w:val="2"/>
          <w:sz w:val="24"/>
          <w:szCs w:val="24"/>
        </w:rPr>
        <w:t>Y-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(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be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to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 not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)</w:t>
      </w:r>
    </w:p>
    <w:p w:rsidR="000D7ED4" w:rsidRDefault="00C34AF6">
      <w:pPr>
        <w:ind w:left="707"/>
        <w:rPr>
          <w:sz w:val="24"/>
          <w:szCs w:val="24"/>
        </w:rPr>
      </w:pPr>
      <w:r>
        <w:rPr>
          <w:sz w:val="24"/>
          <w:szCs w:val="24"/>
        </w:rPr>
        <w:t>Thus 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rship would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 one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(1)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 on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before="16" w:line="260" w:lineRule="exact"/>
        <w:rPr>
          <w:sz w:val="26"/>
          <w:szCs w:val="26"/>
        </w:rPr>
      </w:pPr>
    </w:p>
    <w:p w:rsidR="000D7ED4" w:rsidRDefault="00C34AF6">
      <w:pPr>
        <w:ind w:left="589" w:right="1286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/dual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rship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Club $15.75 to Do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sVic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nsur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rship is $7.50 to Do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sV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 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 to be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ome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rs so this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fin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 loss 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Club.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ship all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rsons 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ss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fits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rship,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wsl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tronic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ns.</w:t>
      </w:r>
    </w:p>
    <w:p w:rsidR="000D7ED4" w:rsidRDefault="000D7ED4">
      <w:pPr>
        <w:spacing w:before="16" w:line="260" w:lineRule="exact"/>
        <w:rPr>
          <w:sz w:val="26"/>
          <w:szCs w:val="26"/>
        </w:rPr>
      </w:pPr>
    </w:p>
    <w:p w:rsidR="000D7ED4" w:rsidRDefault="00C34AF6">
      <w:pPr>
        <w:ind w:left="1201" w:right="1820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w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wid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B</w:t>
      </w:r>
      <w:r>
        <w:rPr>
          <w:spacing w:val="2"/>
          <w:sz w:val="24"/>
          <w:szCs w:val="24"/>
        </w:rPr>
        <w:t>Y-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 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unior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ords -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 xml:space="preserve">ith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mov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d.</w:t>
      </w:r>
    </w:p>
    <w:p w:rsidR="000D7ED4" w:rsidRDefault="00C34AF6">
      <w:pPr>
        <w:ind w:left="589" w:right="2364"/>
        <w:rPr>
          <w:sz w:val="24"/>
          <w:szCs w:val="24"/>
        </w:rPr>
        <w:sectPr w:rsidR="000D7ED4">
          <w:footerReference w:type="default" r:id="rId69"/>
          <w:pgSz w:w="12240" w:h="15840"/>
          <w:pgMar w:top="940" w:right="0" w:bottom="0" w:left="700" w:header="638" w:footer="71" w:gutter="0"/>
          <w:pgNumType w:start="27"/>
          <w:cols w:space="720"/>
        </w:sectPr>
      </w:pPr>
      <w:r>
        <w:pict>
          <v:group id="_x0000_s1049" style="position:absolute;left:0;text-align:left;margin-left:44.35pt;margin-top:742.85pt;width:528.75pt;height:3pt;z-index:-3980;mso-position-horizontal-relative:page;mso-position-vertical-relative:page" coordorigin="887,14857" coordsize="10575,60">
            <v:shape id="_x0000_s1050" style="position:absolute;left:887;top:14857;width:10575;height:60" coordorigin="887,14857" coordsize="10575,60" path="m887,14857r10575,60e" filled="f" strokecolor="#6f2f9f" strokeweight="2.28pt">
              <v:path arrowok="t"/>
            </v:shape>
            <w10:wrap anchorx="page" anchory="page"/>
          </v:group>
        </w:pic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le: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 no Clause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rship. A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inal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stabli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hment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B</w:t>
      </w:r>
      <w:r>
        <w:rPr>
          <w:spacing w:val="3"/>
          <w:sz w:val="24"/>
          <w:szCs w:val="24"/>
        </w:rPr>
        <w:t>Y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.</w:t>
      </w:r>
    </w:p>
    <w:p w:rsidR="000D7ED4" w:rsidRDefault="000D7ED4">
      <w:pPr>
        <w:spacing w:before="6" w:line="180" w:lineRule="exact"/>
        <w:rPr>
          <w:sz w:val="18"/>
          <w:szCs w:val="18"/>
        </w:rPr>
      </w:pPr>
    </w:p>
    <w:p w:rsidR="000D7ED4" w:rsidRDefault="000D7ED4">
      <w:pPr>
        <w:spacing w:line="200" w:lineRule="exact"/>
      </w:pPr>
    </w:p>
    <w:p w:rsidR="000D7ED4" w:rsidRDefault="00C34AF6">
      <w:pPr>
        <w:spacing w:before="29"/>
        <w:ind w:left="509" w:right="9142"/>
        <w:jc w:val="center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-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AW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</w:p>
    <w:p w:rsidR="000D7ED4" w:rsidRDefault="000D7ED4">
      <w:pPr>
        <w:spacing w:before="16" w:line="260" w:lineRule="exact"/>
        <w:rPr>
          <w:sz w:val="26"/>
          <w:szCs w:val="26"/>
        </w:rPr>
      </w:pPr>
    </w:p>
    <w:p w:rsidR="000D7ED4" w:rsidRDefault="00C34AF6">
      <w:pPr>
        <w:ind w:left="1101" w:right="1987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Y-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AW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N</w:t>
      </w:r>
      <w:r>
        <w:rPr>
          <w:b/>
          <w:sz w:val="24"/>
          <w:szCs w:val="24"/>
        </w:rPr>
        <w:t>O.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BE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HIP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SS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5"/>
          <w:sz w:val="24"/>
          <w:szCs w:val="24"/>
        </w:rPr>
        <w:t>C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5"/>
          <w:sz w:val="24"/>
          <w:szCs w:val="24"/>
        </w:rPr>
        <w:t>I</w:t>
      </w:r>
      <w:r>
        <w:rPr>
          <w:b/>
          <w:sz w:val="24"/>
          <w:szCs w:val="24"/>
        </w:rPr>
        <w:t xml:space="preserve">ON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Ass</w:t>
      </w:r>
      <w:r>
        <w:rPr>
          <w:spacing w:val="-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iation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6"/>
          <w:sz w:val="24"/>
          <w:szCs w:val="24"/>
        </w:rPr>
        <w:t>f</w:t>
      </w:r>
      <w:r>
        <w:rPr>
          <w:sz w:val="24"/>
          <w:szCs w:val="24"/>
        </w:rPr>
        <w:t xml:space="preserve">: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gle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:</w:t>
      </w:r>
      <w:r>
        <w:rPr>
          <w:b/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6"/>
          <w:sz w:val="24"/>
          <w:szCs w:val="24"/>
        </w:rPr>
        <w:t>r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al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:</w:t>
      </w:r>
      <w:r>
        <w:rPr>
          <w:b/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ho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h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0D7ED4" w:rsidRDefault="00C34AF6">
      <w:pPr>
        <w:spacing w:line="240" w:lineRule="exact"/>
        <w:ind w:left="1101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m</w:t>
      </w:r>
      <w:r>
        <w:rPr>
          <w:b/>
          <w:sz w:val="24"/>
          <w:szCs w:val="24"/>
        </w:rPr>
        <w:t>ily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 xml:space="preserve">: 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ts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 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ly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e</w:t>
      </w:r>
    </w:p>
    <w:p w:rsidR="000D7ED4" w:rsidRDefault="00C34AF6">
      <w:pPr>
        <w:spacing w:line="260" w:lineRule="exact"/>
        <w:ind w:left="1101"/>
        <w:rPr>
          <w:sz w:val="24"/>
          <w:szCs w:val="24"/>
        </w:rPr>
      </w:pPr>
      <w:r>
        <w:rPr>
          <w:position w:val="1"/>
          <w:sz w:val="24"/>
          <w:szCs w:val="24"/>
        </w:rPr>
        <w:t>of</w:t>
      </w:r>
      <w:r>
        <w:rPr>
          <w:spacing w:val="-1"/>
          <w:position w:val="1"/>
          <w:sz w:val="24"/>
          <w:szCs w:val="24"/>
        </w:rPr>
        <w:t xml:space="preserve"> e</w:t>
      </w:r>
      <w:r>
        <w:rPr>
          <w:position w:val="1"/>
          <w:sz w:val="24"/>
          <w:szCs w:val="24"/>
        </w:rPr>
        <w:t>i</w:t>
      </w:r>
      <w:r>
        <w:rPr>
          <w:spacing w:val="-5"/>
          <w:position w:val="1"/>
          <w:sz w:val="24"/>
          <w:szCs w:val="24"/>
        </w:rPr>
        <w:t>g</w:t>
      </w:r>
      <w:r>
        <w:rPr>
          <w:position w:val="1"/>
          <w:sz w:val="24"/>
          <w:szCs w:val="24"/>
        </w:rPr>
        <w:t>h</w:t>
      </w:r>
      <w:r>
        <w:rPr>
          <w:spacing w:val="3"/>
          <w:position w:val="1"/>
          <w:sz w:val="24"/>
          <w:szCs w:val="24"/>
        </w:rPr>
        <w:t>t</w:t>
      </w:r>
      <w:r>
        <w:rPr>
          <w:spacing w:val="-1"/>
          <w:position w:val="1"/>
          <w:sz w:val="24"/>
          <w:szCs w:val="24"/>
        </w:rPr>
        <w:t>e</w:t>
      </w:r>
      <w:r>
        <w:rPr>
          <w:spacing w:val="-3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>n</w:t>
      </w:r>
      <w:r>
        <w:rPr>
          <w:spacing w:val="2"/>
          <w:position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</w:t>
      </w:r>
      <w:r>
        <w:rPr>
          <w:spacing w:val="-2"/>
          <w:sz w:val="24"/>
          <w:szCs w:val="24"/>
        </w:rPr>
        <w:t>vi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me.</w:t>
      </w:r>
    </w:p>
    <w:p w:rsidR="000D7ED4" w:rsidRDefault="00C34AF6">
      <w:pPr>
        <w:spacing w:before="2"/>
        <w:ind w:left="1101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ss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er:</w:t>
      </w:r>
    </w:p>
    <w:p w:rsidR="000D7ED4" w:rsidRDefault="00C34AF6">
      <w:pPr>
        <w:spacing w:line="260" w:lineRule="exact"/>
        <w:ind w:left="146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rs of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ith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)(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</w:p>
    <w:p w:rsidR="000D7ED4" w:rsidRDefault="00C34AF6">
      <w:pPr>
        <w:spacing w:before="5"/>
        <w:ind w:left="1461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les</w:t>
      </w:r>
    </w:p>
    <w:p w:rsidR="000D7ED4" w:rsidRDefault="00C34AF6">
      <w:pPr>
        <w:spacing w:before="7"/>
        <w:ind w:left="2181" w:right="2480" w:hanging="720"/>
        <w:rPr>
          <w:sz w:val="24"/>
          <w:szCs w:val="24"/>
        </w:rPr>
      </w:pPr>
      <w:r>
        <w:rPr>
          <w:sz w:val="24"/>
          <w:szCs w:val="24"/>
        </w:rPr>
        <w:t>(b)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son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ho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rc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pup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hip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se</w:t>
      </w:r>
    </w:p>
    <w:p w:rsidR="000D7ED4" w:rsidRDefault="00C34AF6">
      <w:pPr>
        <w:ind w:left="2181"/>
        <w:rPr>
          <w:sz w:val="24"/>
          <w:szCs w:val="24"/>
        </w:rPr>
      </w:pPr>
      <w:r>
        <w:rPr>
          <w:sz w:val="24"/>
          <w:szCs w:val="24"/>
        </w:rPr>
        <w:t>14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)(</w:t>
      </w:r>
      <w:r>
        <w:rPr>
          <w:sz w:val="24"/>
          <w:szCs w:val="24"/>
        </w:rPr>
        <w:t>b)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ules</w:t>
      </w:r>
    </w:p>
    <w:p w:rsidR="000D7ED4" w:rsidRDefault="00C34AF6">
      <w:pPr>
        <w:ind w:left="2181" w:right="2016" w:hanging="720"/>
        <w:rPr>
          <w:sz w:val="24"/>
          <w:szCs w:val="24"/>
        </w:rPr>
      </w:pPr>
      <w:r>
        <w:rPr>
          <w:spacing w:val="-1"/>
          <w:sz w:val="24"/>
          <w:szCs w:val="24"/>
        </w:rPr>
        <w:t>(c</w:t>
      </w:r>
      <w:r>
        <w:rPr>
          <w:sz w:val="24"/>
          <w:szCs w:val="24"/>
        </w:rPr>
        <w:t xml:space="preserve">)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ho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rc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 a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ue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nd/or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dog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lub is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iven 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om</w:t>
      </w:r>
      <w:r>
        <w:rPr>
          <w:sz w:val="24"/>
          <w:szCs w:val="24"/>
        </w:rPr>
        <w:t>pli</w:t>
      </w:r>
      <w:r>
        <w:rPr>
          <w:spacing w:val="3"/>
          <w:sz w:val="24"/>
          <w:szCs w:val="24"/>
        </w:rPr>
        <w:t>m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 xml:space="preserve">ith </w:t>
      </w:r>
      <w:r>
        <w:rPr>
          <w:spacing w:val="8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se</w:t>
      </w:r>
    </w:p>
    <w:p w:rsidR="000D7ED4" w:rsidRDefault="00C34AF6">
      <w:pPr>
        <w:spacing w:line="260" w:lineRule="exact"/>
        <w:ind w:left="2181"/>
        <w:rPr>
          <w:sz w:val="24"/>
          <w:szCs w:val="24"/>
        </w:rPr>
      </w:pPr>
      <w:r>
        <w:rPr>
          <w:sz w:val="24"/>
          <w:szCs w:val="24"/>
        </w:rPr>
        <w:t>14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)(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)</w:t>
      </w:r>
    </w:p>
    <w:p w:rsidR="000D7ED4" w:rsidRDefault="00C34AF6">
      <w:pPr>
        <w:spacing w:before="5"/>
        <w:ind w:left="1101"/>
        <w:rPr>
          <w:sz w:val="24"/>
          <w:szCs w:val="24"/>
        </w:rPr>
      </w:pP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:</w:t>
      </w:r>
      <w:r>
        <w:rPr>
          <w:b/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3"/>
          <w:sz w:val="24"/>
          <w:szCs w:val="24"/>
        </w:rPr>
        <w:t>er</w:t>
      </w:r>
      <w:r>
        <w:rPr>
          <w:sz w:val="24"/>
          <w:szCs w:val="24"/>
        </w:rPr>
        <w:t>son 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n.</w:t>
      </w:r>
    </w:p>
    <w:p w:rsidR="000D7ED4" w:rsidRDefault="00C34AF6">
      <w:pPr>
        <w:ind w:left="1101" w:right="220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-6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:</w:t>
      </w:r>
      <w:r>
        <w:rPr>
          <w:b/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tu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 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b/>
          <w:spacing w:val="-3"/>
          <w:sz w:val="24"/>
          <w:szCs w:val="24"/>
        </w:rPr>
        <w:t>Pe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io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:</w:t>
      </w:r>
      <w:r>
        <w:rPr>
          <w:b/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pt</w:t>
      </w:r>
      <w:r>
        <w:rPr>
          <w:spacing w:val="-2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f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 Gov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n.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6"/>
          <w:sz w:val="24"/>
          <w:szCs w:val="24"/>
        </w:rPr>
        <w:t>r</w:t>
      </w:r>
      <w:r>
        <w:rPr>
          <w:sz w:val="24"/>
          <w:szCs w:val="24"/>
        </w:rPr>
        <w:t>ovi</w:t>
      </w:r>
      <w:r>
        <w:rPr>
          <w:spacing w:val="2"/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7"/>
          <w:sz w:val="24"/>
          <w:szCs w:val="24"/>
        </w:rPr>
        <w:t>d</w:t>
      </w:r>
      <w:r>
        <w:rPr>
          <w:sz w:val="24"/>
          <w:szCs w:val="24"/>
        </w:rPr>
        <w:t>.</w:t>
      </w:r>
    </w:p>
    <w:p w:rsidR="000D7ED4" w:rsidRDefault="00C34AF6">
      <w:pPr>
        <w:ind w:left="1101" w:right="2781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sz w:val="24"/>
          <w:szCs w:val="24"/>
        </w:rPr>
        <w:t>: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ho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9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-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2.</w:t>
      </w:r>
    </w:p>
    <w:p w:rsidR="000D7ED4" w:rsidRDefault="00C34AF6">
      <w:pPr>
        <w:spacing w:before="2"/>
        <w:ind w:left="1101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>n</w:t>
      </w:r>
      <w:r>
        <w:rPr>
          <w:b/>
          <w:sz w:val="24"/>
          <w:szCs w:val="24"/>
        </w:rPr>
        <w:t>:</w:t>
      </w:r>
      <w:r>
        <w:rPr>
          <w:b/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on </w:t>
      </w:r>
      <w:r>
        <w:rPr>
          <w:spacing w:val="-5"/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inv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a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 as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</w:p>
    <w:p w:rsidR="000D7ED4" w:rsidRDefault="00C34AF6">
      <w:pPr>
        <w:spacing w:line="484" w:lineRule="auto"/>
        <w:ind w:left="1101" w:right="7453"/>
        <w:rPr>
          <w:sz w:val="24"/>
          <w:szCs w:val="24"/>
        </w:rPr>
      </w:pPr>
      <w:r>
        <w:rPr>
          <w:sz w:val="24"/>
          <w:szCs w:val="24"/>
        </w:rPr>
        <w:t>Asso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7"/>
          <w:sz w:val="24"/>
          <w:szCs w:val="24"/>
        </w:rPr>
        <w:t>y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3.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B</w:t>
      </w:r>
      <w:r>
        <w:rPr>
          <w:spacing w:val="2"/>
          <w:sz w:val="24"/>
          <w:szCs w:val="24"/>
        </w:rPr>
        <w:t>Y-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1.</w:t>
      </w:r>
    </w:p>
    <w:p w:rsidR="000D7ED4" w:rsidRDefault="00C34AF6">
      <w:pPr>
        <w:spacing w:before="5"/>
        <w:ind w:left="1101" w:right="1987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Y-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AW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N</w:t>
      </w:r>
      <w:r>
        <w:rPr>
          <w:b/>
          <w:sz w:val="24"/>
          <w:szCs w:val="24"/>
        </w:rPr>
        <w:t>O.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BE</w:t>
      </w:r>
      <w:r>
        <w:rPr>
          <w:b/>
          <w:spacing w:val="-3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HIP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SS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5"/>
          <w:sz w:val="24"/>
          <w:szCs w:val="24"/>
        </w:rPr>
        <w:t>C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5"/>
          <w:sz w:val="24"/>
          <w:szCs w:val="24"/>
        </w:rPr>
        <w:t>I</w:t>
      </w:r>
      <w:r>
        <w:rPr>
          <w:b/>
          <w:sz w:val="24"/>
          <w:szCs w:val="24"/>
        </w:rPr>
        <w:t xml:space="preserve">ON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Ass</w:t>
      </w:r>
      <w:r>
        <w:rPr>
          <w:spacing w:val="-5"/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iation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6"/>
          <w:sz w:val="24"/>
          <w:szCs w:val="24"/>
        </w:rPr>
        <w:t>f</w:t>
      </w:r>
      <w:r>
        <w:rPr>
          <w:sz w:val="24"/>
          <w:szCs w:val="24"/>
        </w:rPr>
        <w:t xml:space="preserve">: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gle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:</w:t>
      </w:r>
      <w:r>
        <w:rPr>
          <w:b/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6"/>
          <w:sz w:val="24"/>
          <w:szCs w:val="24"/>
        </w:rPr>
        <w:t>r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 xml:space="preserve">al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ber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:</w:t>
      </w:r>
      <w:r>
        <w:rPr>
          <w:b/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p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ho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h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pacing w:val="8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0D7ED4" w:rsidRDefault="00C34AF6">
      <w:pPr>
        <w:spacing w:line="240" w:lineRule="exact"/>
        <w:ind w:left="1101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m</w:t>
      </w:r>
      <w:r>
        <w:rPr>
          <w:b/>
          <w:sz w:val="24"/>
          <w:szCs w:val="24"/>
        </w:rPr>
        <w:t>ily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 xml:space="preserve">: 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ts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 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ly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hi</w:t>
      </w:r>
      <w:r>
        <w:rPr>
          <w:spacing w:val="-4"/>
          <w:sz w:val="24"/>
          <w:szCs w:val="24"/>
        </w:rPr>
        <w:t>l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</w:p>
    <w:p w:rsidR="000D7ED4" w:rsidRDefault="00C34AF6">
      <w:pPr>
        <w:spacing w:line="260" w:lineRule="exact"/>
        <w:ind w:left="1101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</w:p>
    <w:p w:rsidR="000D7ED4" w:rsidRDefault="00C34AF6">
      <w:pPr>
        <w:spacing w:before="2"/>
        <w:ind w:left="1101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</w:t>
      </w:r>
      <w:r>
        <w:rPr>
          <w:spacing w:val="-2"/>
          <w:sz w:val="24"/>
          <w:szCs w:val="24"/>
        </w:rPr>
        <w:t>vi</w:t>
      </w:r>
      <w:r>
        <w:rPr>
          <w:sz w:val="24"/>
          <w:szCs w:val="24"/>
        </w:rPr>
        <w:t>ng</w:t>
      </w:r>
      <w:r>
        <w:rPr>
          <w:spacing w:val="-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C34AF6">
      <w:pPr>
        <w:spacing w:before="9"/>
        <w:ind w:left="1101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ss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er:</w:t>
      </w:r>
    </w:p>
    <w:p w:rsidR="000D7ED4" w:rsidRDefault="00C34AF6">
      <w:pPr>
        <w:spacing w:line="260" w:lineRule="exact"/>
        <w:ind w:left="1461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rs of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ith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z w:val="24"/>
          <w:szCs w:val="24"/>
        </w:rPr>
        <w:t>4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)(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</w:p>
    <w:p w:rsidR="000D7ED4" w:rsidRDefault="00C34AF6">
      <w:pPr>
        <w:spacing w:before="2"/>
        <w:ind w:left="1461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les</w:t>
      </w:r>
    </w:p>
    <w:p w:rsidR="000D7ED4" w:rsidRDefault="00C34AF6">
      <w:pPr>
        <w:spacing w:before="8"/>
        <w:ind w:left="2181" w:right="2228" w:hanging="720"/>
        <w:rPr>
          <w:sz w:val="24"/>
          <w:szCs w:val="24"/>
        </w:rPr>
      </w:pPr>
      <w:r>
        <w:rPr>
          <w:sz w:val="24"/>
          <w:szCs w:val="24"/>
        </w:rPr>
        <w:t>(b)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son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s)</w:t>
      </w:r>
      <w:r>
        <w:rPr>
          <w:spacing w:val="-3"/>
          <w:sz w:val="24"/>
          <w:szCs w:val="24"/>
        </w:rPr>
        <w:t xml:space="preserve"> w</w:t>
      </w:r>
      <w:r>
        <w:rPr>
          <w:sz w:val="24"/>
          <w:szCs w:val="24"/>
        </w:rPr>
        <w:t>ho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 p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pup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ro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rr</w:t>
      </w:r>
      <w:r>
        <w:rPr>
          <w:spacing w:val="-6"/>
          <w:sz w:val="24"/>
          <w:szCs w:val="24"/>
        </w:rPr>
        <w:t>e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v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hip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th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se</w:t>
      </w:r>
    </w:p>
    <w:p w:rsidR="000D7ED4" w:rsidRDefault="00C34AF6">
      <w:pPr>
        <w:ind w:left="2181"/>
        <w:rPr>
          <w:sz w:val="24"/>
          <w:szCs w:val="24"/>
        </w:rPr>
      </w:pPr>
      <w:r>
        <w:rPr>
          <w:sz w:val="24"/>
          <w:szCs w:val="24"/>
        </w:rPr>
        <w:t>14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)(</w:t>
      </w:r>
      <w:r>
        <w:rPr>
          <w:sz w:val="24"/>
          <w:szCs w:val="24"/>
        </w:rPr>
        <w:t>b)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ules</w:t>
      </w:r>
    </w:p>
    <w:p w:rsidR="000D7ED4" w:rsidRDefault="00C34AF6">
      <w:pPr>
        <w:ind w:left="2181" w:right="1975" w:hanging="720"/>
        <w:rPr>
          <w:sz w:val="24"/>
          <w:szCs w:val="24"/>
        </w:rPr>
      </w:pPr>
      <w:r>
        <w:rPr>
          <w:spacing w:val="-1"/>
          <w:sz w:val="24"/>
          <w:szCs w:val="24"/>
        </w:rPr>
        <w:t>(c</w:t>
      </w:r>
      <w:r>
        <w:rPr>
          <w:sz w:val="24"/>
          <w:szCs w:val="24"/>
        </w:rPr>
        <w:t xml:space="preserve">)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s)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ho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5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 a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c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dog</w:t>
      </w:r>
      <w:r>
        <w:rPr>
          <w:spacing w:val="-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nd/or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dog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u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lub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iven a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mplim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3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nce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 xml:space="preserve">ith </w:t>
      </w:r>
      <w:r>
        <w:rPr>
          <w:spacing w:val="8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se</w:t>
      </w:r>
    </w:p>
    <w:p w:rsidR="000D7ED4" w:rsidRDefault="00C34AF6">
      <w:pPr>
        <w:spacing w:line="260" w:lineRule="exact"/>
        <w:ind w:left="2181"/>
        <w:rPr>
          <w:sz w:val="24"/>
          <w:szCs w:val="24"/>
        </w:rPr>
      </w:pPr>
      <w:r>
        <w:rPr>
          <w:sz w:val="24"/>
          <w:szCs w:val="24"/>
        </w:rPr>
        <w:t>14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)(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)</w:t>
      </w:r>
    </w:p>
    <w:p w:rsidR="000D7ED4" w:rsidRDefault="00C34AF6">
      <w:pPr>
        <w:spacing w:before="12" w:line="260" w:lineRule="exact"/>
        <w:ind w:left="1101" w:right="2128"/>
        <w:rPr>
          <w:sz w:val="24"/>
          <w:szCs w:val="24"/>
        </w:rPr>
      </w:pP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:</w:t>
      </w:r>
      <w:r>
        <w:rPr>
          <w:b/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3"/>
          <w:sz w:val="24"/>
          <w:szCs w:val="24"/>
        </w:rPr>
        <w:t>er</w:t>
      </w:r>
      <w:r>
        <w:rPr>
          <w:sz w:val="24"/>
          <w:szCs w:val="24"/>
        </w:rPr>
        <w:t>son 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rda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w</w:t>
      </w:r>
      <w:r>
        <w:rPr>
          <w:sz w:val="24"/>
          <w:szCs w:val="24"/>
        </w:rPr>
        <w:t>ith</w:t>
      </w:r>
    </w:p>
    <w:p w:rsidR="000D7ED4" w:rsidRDefault="00C34AF6">
      <w:pPr>
        <w:spacing w:line="260" w:lineRule="exact"/>
        <w:ind w:left="1101"/>
        <w:rPr>
          <w:sz w:val="24"/>
          <w:szCs w:val="24"/>
        </w:rPr>
        <w:sectPr w:rsidR="000D7ED4">
          <w:headerReference w:type="default" r:id="rId70"/>
          <w:pgSz w:w="12240" w:h="15840"/>
          <w:pgMar w:top="1000" w:right="0" w:bottom="0" w:left="800" w:header="818" w:footer="71" w:gutter="0"/>
          <w:cols w:space="720"/>
        </w:sectPr>
      </w:pPr>
      <w:r>
        <w:pict>
          <v:group id="_x0000_s1047" style="position:absolute;left:0;text-align:left;margin-left:45.05pt;margin-top:749.6pt;width:528.75pt;height:3pt;z-index:-3979;mso-position-horizontal-relative:page;mso-position-vertical-relative:page" coordorigin="901,14992" coordsize="10575,60">
            <v:shape id="_x0000_s1048" style="position:absolute;left:901;top:14992;width:10575;height:60" coordorigin="901,14992" coordsize="10575,60" path="m901,14992r10575,60e" filled="f" strokecolor="#6f2f9f" strokeweight="2.28pt">
              <v:path arrowok="t"/>
            </v:shape>
            <w10:wrap anchorx="page" anchory="page"/>
          </v:group>
        </w:pic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</w:t>
      </w:r>
    </w:p>
    <w:p w:rsidR="000D7ED4" w:rsidRDefault="00C34AF6">
      <w:pPr>
        <w:spacing w:before="6" w:line="180" w:lineRule="exact"/>
        <w:rPr>
          <w:sz w:val="18"/>
          <w:szCs w:val="18"/>
        </w:rPr>
      </w:pPr>
      <w:r>
        <w:lastRenderedPageBreak/>
        <w:pict>
          <v:group id="_x0000_s1045" style="position:absolute;margin-left:39.05pt;margin-top:750.65pt;width:528.75pt;height:3pt;z-index:-3978;mso-position-horizontal-relative:page;mso-position-vertical-relative:page" coordorigin="781,15013" coordsize="10575,60">
            <v:shape id="_x0000_s1046" style="position:absolute;left:781;top:15013;width:10575;height:60" coordorigin="781,15013" coordsize="10575,60" path="m781,15013r10575,60e" filled="f" strokecolor="#6f2f9f" strokeweight="2.28pt">
              <v:path arrowok="t"/>
            </v:shape>
            <w10:wrap anchorx="page" anchory="page"/>
          </v:group>
        </w:pict>
      </w:r>
    </w:p>
    <w:p w:rsidR="000D7ED4" w:rsidRDefault="000D7ED4">
      <w:pPr>
        <w:spacing w:line="200" w:lineRule="exact"/>
      </w:pPr>
    </w:p>
    <w:p w:rsidR="000D7ED4" w:rsidRDefault="00C34AF6">
      <w:pPr>
        <w:spacing w:before="29"/>
        <w:ind w:left="1101" w:right="220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-6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: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ll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tu</w:t>
      </w:r>
      <w:r>
        <w:rPr>
          <w:spacing w:val="-5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 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b/>
          <w:spacing w:val="-3"/>
          <w:sz w:val="24"/>
          <w:szCs w:val="24"/>
        </w:rPr>
        <w:t>Pe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io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M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:</w:t>
      </w:r>
      <w:r>
        <w:rPr>
          <w:b/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ce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pt</w:t>
      </w:r>
      <w:r>
        <w:rPr>
          <w:spacing w:val="-2"/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f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 Gov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n.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6"/>
          <w:sz w:val="24"/>
          <w:szCs w:val="24"/>
        </w:rPr>
        <w:t>r</w:t>
      </w:r>
      <w:r>
        <w:rPr>
          <w:sz w:val="24"/>
          <w:szCs w:val="24"/>
        </w:rPr>
        <w:t>ovi</w:t>
      </w:r>
      <w:r>
        <w:rPr>
          <w:spacing w:val="2"/>
          <w:sz w:val="24"/>
          <w:szCs w:val="24"/>
        </w:rPr>
        <w:t>d</w:t>
      </w:r>
      <w:r>
        <w:rPr>
          <w:spacing w:val="-6"/>
          <w:sz w:val="24"/>
          <w:szCs w:val="24"/>
        </w:rPr>
        <w:t>e</w:t>
      </w:r>
      <w:r>
        <w:rPr>
          <w:spacing w:val="7"/>
          <w:sz w:val="24"/>
          <w:szCs w:val="24"/>
        </w:rPr>
        <w:t>d</w:t>
      </w:r>
      <w:r>
        <w:rPr>
          <w:sz w:val="24"/>
          <w:szCs w:val="24"/>
        </w:rPr>
        <w:t>.</w:t>
      </w:r>
    </w:p>
    <w:p w:rsidR="000D7ED4" w:rsidRDefault="00C34AF6">
      <w:pPr>
        <w:ind w:left="1101" w:right="2114"/>
        <w:rPr>
          <w:sz w:val="24"/>
          <w:szCs w:val="24"/>
        </w:rPr>
        <w:sectPr w:rsidR="000D7ED4">
          <w:pgSz w:w="12240" w:h="15840"/>
          <w:pgMar w:top="1000" w:right="0" w:bottom="0" w:left="800" w:header="818" w:footer="71" w:gutter="0"/>
          <w:cols w:space="720"/>
        </w:sectPr>
      </w:pP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sz w:val="24"/>
          <w:szCs w:val="24"/>
        </w:rPr>
        <w:t>: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ho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9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-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 2.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4"/>
          <w:sz w:val="24"/>
          <w:szCs w:val="24"/>
        </w:rPr>
        <w:t>n</w:t>
      </w:r>
      <w:r>
        <w:rPr>
          <w:b/>
          <w:sz w:val="24"/>
          <w:szCs w:val="24"/>
        </w:rPr>
        <w:t>:</w:t>
      </w:r>
      <w:r>
        <w:rPr>
          <w:b/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on </w:t>
      </w:r>
      <w:r>
        <w:rPr>
          <w:spacing w:val="-5"/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ac</w:t>
      </w:r>
      <w:r>
        <w:rPr>
          <w:spacing w:val="-3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inv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1"/>
          <w:sz w:val="24"/>
          <w:szCs w:val="24"/>
        </w:rPr>
        <w:t>a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 as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6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 Asso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pacing w:val="-7"/>
          <w:sz w:val="24"/>
          <w:szCs w:val="24"/>
        </w:rPr>
        <w:t>y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</w:p>
    <w:p w:rsidR="000D7ED4" w:rsidRDefault="00C34AF6">
      <w:pPr>
        <w:spacing w:before="83"/>
        <w:ind w:left="106"/>
      </w:pPr>
      <w:r>
        <w:rPr>
          <w:b/>
          <w:color w:val="212121"/>
        </w:rPr>
        <w:lastRenderedPageBreak/>
        <w:t>C</w:t>
      </w:r>
      <w:r>
        <w:rPr>
          <w:b/>
          <w:color w:val="212121"/>
          <w:spacing w:val="1"/>
        </w:rPr>
        <w:t>ava</w:t>
      </w:r>
      <w:r>
        <w:rPr>
          <w:b/>
          <w:color w:val="212121"/>
        </w:rPr>
        <w:t>lier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  <w:spacing w:val="1"/>
        </w:rPr>
        <w:t>K</w:t>
      </w:r>
      <w:r>
        <w:rPr>
          <w:b/>
          <w:color w:val="212121"/>
        </w:rPr>
        <w:t>ing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Ch</w:t>
      </w:r>
      <w:r>
        <w:rPr>
          <w:b/>
          <w:color w:val="212121"/>
          <w:spacing w:val="1"/>
        </w:rPr>
        <w:t>a</w:t>
      </w:r>
      <w:r>
        <w:rPr>
          <w:b/>
          <w:color w:val="212121"/>
        </w:rPr>
        <w:t>rles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Sp</w:t>
      </w:r>
      <w:r>
        <w:rPr>
          <w:b/>
          <w:color w:val="212121"/>
          <w:spacing w:val="1"/>
        </w:rPr>
        <w:t>a</w:t>
      </w:r>
      <w:r>
        <w:rPr>
          <w:b/>
          <w:color w:val="212121"/>
        </w:rPr>
        <w:t>niel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Club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f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Vic</w:t>
      </w:r>
      <w:r>
        <w:rPr>
          <w:b/>
          <w:color w:val="212121"/>
          <w:spacing w:val="1"/>
        </w:rPr>
        <w:t>to</w:t>
      </w:r>
      <w:r>
        <w:rPr>
          <w:b/>
          <w:color w:val="212121"/>
        </w:rPr>
        <w:t>ria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  <w:spacing w:val="1"/>
        </w:rPr>
        <w:t>47t</w:t>
      </w:r>
      <w:r>
        <w:rPr>
          <w:b/>
          <w:color w:val="212121"/>
        </w:rPr>
        <w:t>h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Ch</w:t>
      </w:r>
      <w:r>
        <w:rPr>
          <w:b/>
          <w:color w:val="212121"/>
          <w:spacing w:val="1"/>
        </w:rPr>
        <w:t>a</w:t>
      </w:r>
      <w:r>
        <w:rPr>
          <w:b/>
          <w:color w:val="212121"/>
          <w:spacing w:val="-5"/>
        </w:rPr>
        <w:t>m</w:t>
      </w:r>
      <w:r>
        <w:rPr>
          <w:b/>
          <w:color w:val="212121"/>
        </w:rPr>
        <w:t>pion</w:t>
      </w:r>
      <w:r>
        <w:rPr>
          <w:b/>
          <w:color w:val="212121"/>
          <w:spacing w:val="-1"/>
        </w:rPr>
        <w:t>s</w:t>
      </w:r>
      <w:r>
        <w:rPr>
          <w:b/>
          <w:color w:val="212121"/>
        </w:rPr>
        <w:t>hip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S</w:t>
      </w:r>
      <w:r>
        <w:rPr>
          <w:b/>
          <w:color w:val="212121"/>
          <w:spacing w:val="-1"/>
        </w:rPr>
        <w:t>h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w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12</w:t>
      </w:r>
      <w:r>
        <w:rPr>
          <w:b/>
          <w:color w:val="212121"/>
        </w:rPr>
        <w:t>/</w:t>
      </w:r>
      <w:r>
        <w:rPr>
          <w:b/>
          <w:color w:val="212121"/>
          <w:spacing w:val="1"/>
        </w:rPr>
        <w:t>06</w:t>
      </w:r>
      <w:r>
        <w:rPr>
          <w:b/>
          <w:color w:val="212121"/>
        </w:rPr>
        <w:t>/</w:t>
      </w:r>
      <w:r>
        <w:rPr>
          <w:b/>
          <w:color w:val="212121"/>
          <w:spacing w:val="1"/>
        </w:rPr>
        <w:t>201</w:t>
      </w:r>
      <w:r>
        <w:rPr>
          <w:b/>
          <w:color w:val="212121"/>
        </w:rPr>
        <w:t>6</w:t>
      </w:r>
    </w:p>
    <w:p w:rsidR="000D7ED4" w:rsidRDefault="00C34AF6">
      <w:pPr>
        <w:spacing w:line="220" w:lineRule="exact"/>
        <w:ind w:left="106"/>
      </w:pPr>
      <w:r>
        <w:rPr>
          <w:color w:val="212121"/>
        </w:rPr>
        <w:t>K</w:t>
      </w:r>
      <w:r>
        <w:rPr>
          <w:color w:val="212121"/>
          <w:spacing w:val="-1"/>
        </w:rPr>
        <w:t>C</w:t>
      </w:r>
      <w:r>
        <w:rPr>
          <w:color w:val="212121"/>
        </w:rPr>
        <w:t>C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2"/>
        </w:rPr>
        <w:t>P</w:t>
      </w:r>
      <w:r>
        <w:rPr>
          <w:color w:val="212121"/>
        </w:rPr>
        <w:t>a</w:t>
      </w:r>
      <w:r>
        <w:rPr>
          <w:color w:val="212121"/>
          <w:spacing w:val="1"/>
        </w:rPr>
        <w:t>r</w:t>
      </w:r>
      <w:r>
        <w:rPr>
          <w:color w:val="212121"/>
        </w:rPr>
        <w:t>k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2"/>
        </w:rPr>
        <w:t>S</w:t>
      </w:r>
      <w:r>
        <w:rPr>
          <w:color w:val="212121"/>
          <w:spacing w:val="1"/>
        </w:rPr>
        <w:t>k</w:t>
      </w:r>
      <w:r>
        <w:rPr>
          <w:color w:val="212121"/>
          <w:spacing w:val="-4"/>
        </w:rPr>
        <w:t>y</w:t>
      </w:r>
      <w:r>
        <w:rPr>
          <w:color w:val="212121"/>
        </w:rPr>
        <w:t>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2"/>
        </w:rPr>
        <w:t>V</w:t>
      </w:r>
      <w:r>
        <w:rPr>
          <w:color w:val="212121"/>
        </w:rPr>
        <w:t>ict</w:t>
      </w:r>
      <w:r>
        <w:rPr>
          <w:color w:val="212121"/>
          <w:spacing w:val="1"/>
        </w:rPr>
        <w:t>or</w:t>
      </w:r>
      <w:r>
        <w:rPr>
          <w:color w:val="212121"/>
        </w:rPr>
        <w:t>ia</w:t>
      </w:r>
    </w:p>
    <w:p w:rsidR="000D7ED4" w:rsidRDefault="00C34AF6">
      <w:pPr>
        <w:ind w:left="106" w:right="8017"/>
      </w:pPr>
      <w:r>
        <w:rPr>
          <w:color w:val="212121"/>
          <w:spacing w:val="2"/>
        </w:rPr>
        <w:t>J</w:t>
      </w:r>
      <w:r>
        <w:rPr>
          <w:color w:val="212121"/>
          <w:spacing w:val="-1"/>
        </w:rPr>
        <w:t>u</w:t>
      </w:r>
      <w:r>
        <w:rPr>
          <w:color w:val="212121"/>
          <w:spacing w:val="1"/>
        </w:rPr>
        <w:t>d</w:t>
      </w:r>
      <w:r>
        <w:rPr>
          <w:color w:val="212121"/>
          <w:spacing w:val="-1"/>
        </w:rPr>
        <w:t>g</w:t>
      </w:r>
      <w:r>
        <w:rPr>
          <w:color w:val="212121"/>
        </w:rPr>
        <w:t>e: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Mic</w:t>
      </w:r>
      <w:r>
        <w:rPr>
          <w:color w:val="212121"/>
          <w:spacing w:val="-1"/>
        </w:rPr>
        <w:t>h</w:t>
      </w:r>
      <w:r>
        <w:rPr>
          <w:color w:val="212121"/>
        </w:rPr>
        <w:t>a</w:t>
      </w:r>
      <w:r>
        <w:rPr>
          <w:color w:val="212121"/>
          <w:spacing w:val="1"/>
        </w:rPr>
        <w:t>e</w:t>
      </w:r>
      <w:r>
        <w:rPr>
          <w:color w:val="212121"/>
        </w:rPr>
        <w:t>l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2"/>
        </w:rPr>
        <w:t>L</w:t>
      </w:r>
      <w:r>
        <w:rPr>
          <w:color w:val="212121"/>
          <w:spacing w:val="3"/>
        </w:rPr>
        <w:t>e</w:t>
      </w:r>
      <w:r>
        <w:rPr>
          <w:color w:val="212121"/>
          <w:spacing w:val="1"/>
        </w:rPr>
        <w:t>v</w:t>
      </w:r>
      <w:r>
        <w:rPr>
          <w:color w:val="212121"/>
        </w:rPr>
        <w:t>y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1"/>
        </w:rPr>
        <w:t>(</w:t>
      </w:r>
      <w:r>
        <w:rPr>
          <w:color w:val="212121"/>
          <w:spacing w:val="2"/>
        </w:rPr>
        <w:t>P</w:t>
      </w:r>
      <w:r>
        <w:rPr>
          <w:color w:val="212121"/>
        </w:rPr>
        <w:t>a</w:t>
      </w:r>
      <w:r>
        <w:rPr>
          <w:color w:val="212121"/>
          <w:spacing w:val="2"/>
        </w:rPr>
        <w:t>s</w:t>
      </w:r>
      <w:r>
        <w:rPr>
          <w:color w:val="212121"/>
        </w:rPr>
        <w:t>c</w:t>
      </w:r>
      <w:r>
        <w:rPr>
          <w:color w:val="212121"/>
          <w:spacing w:val="1"/>
        </w:rPr>
        <w:t>a</w:t>
      </w:r>
      <w:r>
        <w:rPr>
          <w:color w:val="212121"/>
          <w:spacing w:val="-1"/>
        </w:rPr>
        <w:t>v</w:t>
      </w:r>
      <w:r>
        <w:rPr>
          <w:color w:val="212121"/>
        </w:rPr>
        <w:t>ale)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UK E</w:t>
      </w:r>
      <w:r>
        <w:rPr>
          <w:color w:val="212121"/>
          <w:spacing w:val="-1"/>
        </w:rPr>
        <w:t>n</w:t>
      </w:r>
      <w:r>
        <w:rPr>
          <w:color w:val="212121"/>
        </w:rPr>
        <w:t>t</w:t>
      </w:r>
      <w:r>
        <w:rPr>
          <w:color w:val="212121"/>
          <w:spacing w:val="3"/>
        </w:rPr>
        <w:t>r</w:t>
      </w:r>
      <w:r>
        <w:rPr>
          <w:color w:val="212121"/>
          <w:spacing w:val="-4"/>
        </w:rPr>
        <w:t>y</w:t>
      </w:r>
      <w:r>
        <w:rPr>
          <w:color w:val="212121"/>
        </w:rPr>
        <w:t>: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1"/>
        </w:rPr>
        <w:t>20</w:t>
      </w:r>
      <w:r>
        <w:rPr>
          <w:color w:val="212121"/>
        </w:rPr>
        <w:t>6</w:t>
      </w:r>
      <w:r>
        <w:rPr>
          <w:color w:val="212121"/>
          <w:spacing w:val="-2"/>
        </w:rPr>
        <w:t xml:space="preserve"> A</w:t>
      </w:r>
      <w:r>
        <w:rPr>
          <w:color w:val="212121"/>
          <w:spacing w:val="1"/>
        </w:rPr>
        <w:t>b</w:t>
      </w:r>
      <w:r>
        <w:rPr>
          <w:color w:val="212121"/>
          <w:spacing w:val="-1"/>
        </w:rPr>
        <w:t>s</w:t>
      </w:r>
      <w:r>
        <w:rPr>
          <w:color w:val="212121"/>
          <w:spacing w:val="3"/>
        </w:rPr>
        <w:t>e</w:t>
      </w:r>
      <w:r>
        <w:rPr>
          <w:color w:val="212121"/>
          <w:spacing w:val="-1"/>
        </w:rPr>
        <w:t>n</w:t>
      </w:r>
      <w:r>
        <w:rPr>
          <w:color w:val="212121"/>
        </w:rPr>
        <w:t>t: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1"/>
        </w:rPr>
        <w:t>16</w:t>
      </w:r>
    </w:p>
    <w:p w:rsidR="000D7ED4" w:rsidRDefault="000D7ED4">
      <w:pPr>
        <w:spacing w:before="8" w:line="220" w:lineRule="exact"/>
        <w:rPr>
          <w:sz w:val="22"/>
          <w:szCs w:val="22"/>
        </w:rPr>
      </w:pP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EXH</w:t>
      </w:r>
      <w:r>
        <w:rPr>
          <w:color w:val="212121"/>
          <w:spacing w:val="1"/>
        </w:rPr>
        <w:t>IB</w:t>
      </w:r>
      <w:r>
        <w:rPr>
          <w:color w:val="212121"/>
          <w:spacing w:val="-2"/>
        </w:rPr>
        <w:t>I</w:t>
      </w:r>
      <w:r>
        <w:rPr>
          <w:color w:val="212121"/>
        </w:rPr>
        <w:t>T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SHOW    </w:t>
      </w:r>
      <w:r>
        <w:rPr>
          <w:color w:val="212121"/>
          <w:spacing w:val="48"/>
        </w:rPr>
        <w:t xml:space="preserve"> </w:t>
      </w:r>
      <w:r>
        <w:rPr>
          <w:b/>
          <w:color w:val="212121"/>
        </w:rPr>
        <w:t>S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  <w:spacing w:val="1"/>
        </w:rPr>
        <w:t>Pat</w:t>
      </w:r>
      <w:r>
        <w:rPr>
          <w:b/>
          <w:color w:val="212121"/>
        </w:rPr>
        <w:t>e</w:t>
      </w:r>
      <w:r>
        <w:rPr>
          <w:b/>
          <w:color w:val="212121"/>
          <w:spacing w:val="1"/>
        </w:rPr>
        <w:t>r</w:t>
      </w:r>
      <w:r>
        <w:rPr>
          <w:b/>
          <w:color w:val="212121"/>
          <w:spacing w:val="-1"/>
        </w:rPr>
        <w:t>s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</w:rPr>
        <w:t>CH - C</w:t>
      </w:r>
      <w:r>
        <w:rPr>
          <w:b/>
          <w:color w:val="212121"/>
          <w:spacing w:val="-1"/>
        </w:rPr>
        <w:t>O</w:t>
      </w:r>
      <w:r>
        <w:rPr>
          <w:b/>
          <w:color w:val="212121"/>
          <w:spacing w:val="1"/>
        </w:rPr>
        <w:t>BB</w:t>
      </w:r>
      <w:r>
        <w:rPr>
          <w:b/>
          <w:color w:val="212121"/>
          <w:spacing w:val="-1"/>
        </w:rPr>
        <w:t>ET</w:t>
      </w:r>
      <w:r>
        <w:rPr>
          <w:b/>
          <w:color w:val="212121"/>
        </w:rPr>
        <w:t>S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C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C</w:t>
      </w:r>
      <w:r>
        <w:rPr>
          <w:b/>
          <w:color w:val="212121"/>
          <w:spacing w:val="1"/>
        </w:rPr>
        <w:t>K</w:t>
      </w:r>
      <w:r>
        <w:rPr>
          <w:b/>
          <w:color w:val="212121"/>
        </w:rPr>
        <w:t>N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Y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  <w:spacing w:val="2"/>
        </w:rPr>
        <w:t>R</w:t>
      </w:r>
      <w:r>
        <w:rPr>
          <w:b/>
          <w:color w:val="212121"/>
          <w:spacing w:val="-1"/>
        </w:rPr>
        <w:t>E</w:t>
      </w:r>
      <w:r>
        <w:rPr>
          <w:b/>
          <w:color w:val="212121"/>
          <w:spacing w:val="1"/>
        </w:rPr>
        <w:t>BE</w:t>
      </w:r>
      <w:r>
        <w:rPr>
          <w:b/>
          <w:color w:val="212121"/>
        </w:rPr>
        <w:t>L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  <w:spacing w:val="1"/>
        </w:rPr>
        <w:t>(</w:t>
      </w:r>
      <w:r>
        <w:rPr>
          <w:b/>
          <w:color w:val="212121"/>
          <w:spacing w:val="-1"/>
        </w:rPr>
        <w:t>I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P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U</w:t>
      </w:r>
      <w:r>
        <w:rPr>
          <w:b/>
          <w:color w:val="212121"/>
          <w:spacing w:val="1"/>
        </w:rPr>
        <w:t>K</w:t>
      </w:r>
      <w:r>
        <w:rPr>
          <w:b/>
          <w:color w:val="212121"/>
        </w:rPr>
        <w:t>)</w:t>
      </w:r>
    </w:p>
    <w:p w:rsidR="000D7ED4" w:rsidRDefault="00C34AF6">
      <w:pPr>
        <w:ind w:left="106" w:right="2343"/>
      </w:pPr>
      <w:r>
        <w:rPr>
          <w:color w:val="212121"/>
          <w:spacing w:val="-1"/>
        </w:rPr>
        <w:t>R</w:t>
      </w:r>
      <w:r>
        <w:rPr>
          <w:color w:val="212121"/>
        </w:rPr>
        <w:t>UNN</w:t>
      </w:r>
      <w:r>
        <w:rPr>
          <w:color w:val="212121"/>
          <w:spacing w:val="3"/>
        </w:rPr>
        <w:t>E</w:t>
      </w:r>
      <w:r>
        <w:rPr>
          <w:color w:val="212121"/>
        </w:rPr>
        <w:t>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UP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3"/>
        </w:rPr>
        <w:t>T</w:t>
      </w:r>
      <w:r>
        <w:rPr>
          <w:color w:val="212121"/>
        </w:rPr>
        <w:t>O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EXH</w:t>
      </w:r>
      <w:r>
        <w:rPr>
          <w:color w:val="212121"/>
          <w:spacing w:val="1"/>
        </w:rPr>
        <w:t>IB</w:t>
      </w:r>
      <w:r>
        <w:rPr>
          <w:color w:val="212121"/>
          <w:spacing w:val="-2"/>
        </w:rPr>
        <w:t>I</w:t>
      </w:r>
      <w:r>
        <w:rPr>
          <w:color w:val="212121"/>
        </w:rPr>
        <w:t xml:space="preserve">T  </w:t>
      </w:r>
      <w:r>
        <w:rPr>
          <w:color w:val="212121"/>
          <w:spacing w:val="43"/>
        </w:rPr>
        <w:t xml:space="preserve"> </w:t>
      </w:r>
      <w:r>
        <w:rPr>
          <w:b/>
          <w:color w:val="212121"/>
        </w:rPr>
        <w:t xml:space="preserve">M </w:t>
      </w:r>
      <w:r>
        <w:rPr>
          <w:b/>
          <w:color w:val="212121"/>
          <w:spacing w:val="1"/>
        </w:rPr>
        <w:t>Mo</w:t>
      </w:r>
      <w:r>
        <w:rPr>
          <w:b/>
          <w:color w:val="212121"/>
        </w:rPr>
        <w:t>rse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&amp;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enders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- SUP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CH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A</w:t>
      </w:r>
      <w:r>
        <w:rPr>
          <w:b/>
          <w:color w:val="212121"/>
          <w:spacing w:val="-3"/>
        </w:rPr>
        <w:t>T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R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  <w:spacing w:val="-3"/>
        </w:rPr>
        <w:t>S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C</w:t>
      </w:r>
      <w:r>
        <w:rPr>
          <w:b/>
          <w:color w:val="212121"/>
          <w:spacing w:val="3"/>
        </w:rPr>
        <w:t>R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T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SO</w:t>
      </w:r>
      <w:r>
        <w:rPr>
          <w:b/>
          <w:color w:val="212121"/>
          <w:spacing w:val="2"/>
        </w:rPr>
        <w:t>C</w:t>
      </w:r>
      <w:r>
        <w:rPr>
          <w:b/>
          <w:color w:val="212121"/>
          <w:spacing w:val="-1"/>
        </w:rPr>
        <w:t>I</w:t>
      </w:r>
      <w:r>
        <w:rPr>
          <w:b/>
          <w:color w:val="212121"/>
          <w:spacing w:val="1"/>
        </w:rPr>
        <w:t>E</w:t>
      </w:r>
      <w:r>
        <w:rPr>
          <w:b/>
          <w:color w:val="212121"/>
          <w:spacing w:val="-1"/>
        </w:rPr>
        <w:t>T</w:t>
      </w:r>
      <w:r>
        <w:rPr>
          <w:b/>
          <w:color w:val="212121"/>
        </w:rPr>
        <w:t xml:space="preserve">Y </w:t>
      </w: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</w:rPr>
        <w:t>P</w:t>
      </w:r>
      <w:r>
        <w:rPr>
          <w:color w:val="212121"/>
          <w:spacing w:val="1"/>
        </w:rPr>
        <w:t>P</w:t>
      </w:r>
      <w:r>
        <w:rPr>
          <w:color w:val="212121"/>
        </w:rPr>
        <w:t>OSI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SHOW  </w:t>
      </w:r>
      <w:r>
        <w:rPr>
          <w:color w:val="212121"/>
          <w:spacing w:val="47"/>
        </w:rPr>
        <w:t xml:space="preserve"> </w:t>
      </w:r>
      <w:r>
        <w:rPr>
          <w:b/>
          <w:color w:val="212121"/>
        </w:rPr>
        <w:t xml:space="preserve">M </w:t>
      </w:r>
      <w:r>
        <w:rPr>
          <w:b/>
          <w:color w:val="212121"/>
          <w:spacing w:val="1"/>
        </w:rPr>
        <w:t>Mo</w:t>
      </w:r>
      <w:r>
        <w:rPr>
          <w:b/>
          <w:color w:val="212121"/>
        </w:rPr>
        <w:t>rse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&amp;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enders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- SUP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CH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A</w:t>
      </w:r>
      <w:r>
        <w:rPr>
          <w:b/>
          <w:color w:val="212121"/>
          <w:spacing w:val="-3"/>
        </w:rPr>
        <w:t>T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R</w:t>
      </w:r>
      <w:r>
        <w:rPr>
          <w:b/>
          <w:color w:val="212121"/>
          <w:spacing w:val="-12"/>
        </w:rPr>
        <w:t xml:space="preserve"> </w:t>
      </w:r>
      <w:r>
        <w:rPr>
          <w:b/>
          <w:color w:val="212121"/>
        </w:rPr>
        <w:t>S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C</w:t>
      </w:r>
      <w:r>
        <w:rPr>
          <w:b/>
          <w:color w:val="212121"/>
          <w:spacing w:val="3"/>
        </w:rPr>
        <w:t>R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T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SOC</w:t>
      </w:r>
      <w:r>
        <w:rPr>
          <w:b/>
          <w:color w:val="212121"/>
          <w:spacing w:val="2"/>
        </w:rPr>
        <w:t>I</w:t>
      </w:r>
      <w:r>
        <w:rPr>
          <w:b/>
          <w:color w:val="212121"/>
          <w:spacing w:val="-1"/>
        </w:rPr>
        <w:t>ET</w:t>
      </w:r>
      <w:r>
        <w:rPr>
          <w:b/>
          <w:color w:val="212121"/>
        </w:rPr>
        <w:t xml:space="preserve">Y </w:t>
      </w:r>
      <w:r>
        <w:rPr>
          <w:color w:val="212121"/>
          <w:spacing w:val="-1"/>
        </w:rPr>
        <w:t>R</w:t>
      </w:r>
      <w:r>
        <w:rPr>
          <w:color w:val="212121"/>
        </w:rPr>
        <w:t>ESE</w:t>
      </w:r>
      <w:r>
        <w:rPr>
          <w:color w:val="212121"/>
          <w:spacing w:val="2"/>
        </w:rPr>
        <w:t>R</w:t>
      </w:r>
      <w:r>
        <w:rPr>
          <w:color w:val="212121"/>
        </w:rPr>
        <w:t>VE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DOG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</w:t>
      </w:r>
      <w:r>
        <w:rPr>
          <w:color w:val="212121"/>
          <w:spacing w:val="2"/>
        </w:rPr>
        <w:t>H</w:t>
      </w:r>
      <w:r>
        <w:rPr>
          <w:color w:val="212121"/>
        </w:rPr>
        <w:t>A</w:t>
      </w:r>
      <w:r>
        <w:rPr>
          <w:color w:val="212121"/>
          <w:spacing w:val="1"/>
        </w:rPr>
        <w:t>L</w:t>
      </w:r>
      <w:r>
        <w:rPr>
          <w:color w:val="212121"/>
          <w:spacing w:val="-2"/>
        </w:rPr>
        <w:t>L</w:t>
      </w:r>
      <w:r>
        <w:rPr>
          <w:color w:val="212121"/>
          <w:spacing w:val="3"/>
        </w:rPr>
        <w:t>E</w:t>
      </w:r>
      <w:r>
        <w:rPr>
          <w:color w:val="212121"/>
          <w:spacing w:val="2"/>
        </w:rPr>
        <w:t>N</w:t>
      </w:r>
      <w:r>
        <w:rPr>
          <w:color w:val="212121"/>
        </w:rPr>
        <w:t xml:space="preserve">GE  </w:t>
      </w:r>
      <w:r>
        <w:rPr>
          <w:color w:val="212121"/>
          <w:spacing w:val="43"/>
        </w:rPr>
        <w:t xml:space="preserve"> </w:t>
      </w:r>
      <w:r>
        <w:rPr>
          <w:b/>
          <w:color w:val="000000"/>
        </w:rPr>
        <w:t xml:space="preserve">J </w:t>
      </w:r>
      <w:r>
        <w:rPr>
          <w:b/>
          <w:color w:val="000000"/>
          <w:spacing w:val="-1"/>
        </w:rPr>
        <w:t>E</w:t>
      </w:r>
      <w:r>
        <w:rPr>
          <w:b/>
          <w:color w:val="000000"/>
          <w:spacing w:val="1"/>
        </w:rPr>
        <w:t>ga</w:t>
      </w:r>
      <w:r>
        <w:rPr>
          <w:b/>
          <w:color w:val="000000"/>
        </w:rPr>
        <w:t>n</w:t>
      </w:r>
      <w:r>
        <w:rPr>
          <w:b/>
          <w:color w:val="000000"/>
          <w:spacing w:val="-4"/>
        </w:rPr>
        <w:t xml:space="preserve"> </w:t>
      </w:r>
      <w:r>
        <w:rPr>
          <w:b/>
          <w:color w:val="000000"/>
        </w:rPr>
        <w:t>&amp;</w:t>
      </w:r>
      <w:r>
        <w:rPr>
          <w:b/>
          <w:color w:val="000000"/>
          <w:spacing w:val="-2"/>
        </w:rPr>
        <w:t xml:space="preserve"> </w:t>
      </w:r>
      <w:r>
        <w:rPr>
          <w:b/>
          <w:color w:val="000000"/>
        </w:rPr>
        <w:t>J</w:t>
      </w:r>
      <w:r>
        <w:rPr>
          <w:b/>
          <w:color w:val="000000"/>
          <w:spacing w:val="1"/>
        </w:rPr>
        <w:t xml:space="preserve"> </w:t>
      </w:r>
      <w:r>
        <w:rPr>
          <w:b/>
          <w:color w:val="000000"/>
        </w:rPr>
        <w:t>We</w:t>
      </w:r>
      <w:r>
        <w:rPr>
          <w:b/>
          <w:color w:val="000000"/>
          <w:spacing w:val="1"/>
        </w:rPr>
        <w:t>e</w:t>
      </w:r>
      <w:r>
        <w:rPr>
          <w:b/>
          <w:color w:val="000000"/>
          <w:spacing w:val="-3"/>
        </w:rPr>
        <w:t>k</w:t>
      </w:r>
      <w:r>
        <w:rPr>
          <w:b/>
          <w:color w:val="000000"/>
        </w:rPr>
        <w:t>es</w:t>
      </w:r>
      <w:r>
        <w:rPr>
          <w:b/>
          <w:color w:val="000000"/>
          <w:spacing w:val="-5"/>
        </w:rPr>
        <w:t xml:space="preserve"> </w:t>
      </w:r>
      <w:r>
        <w:rPr>
          <w:b/>
          <w:color w:val="000000"/>
        </w:rPr>
        <w:t xml:space="preserve">- </w:t>
      </w:r>
      <w:r>
        <w:rPr>
          <w:b/>
          <w:color w:val="000000"/>
          <w:spacing w:val="2"/>
        </w:rPr>
        <w:t>S</w:t>
      </w:r>
      <w:r>
        <w:rPr>
          <w:b/>
          <w:color w:val="000000"/>
        </w:rPr>
        <w:t>UP</w:t>
      </w:r>
      <w:r>
        <w:rPr>
          <w:b/>
          <w:color w:val="000000"/>
          <w:spacing w:val="-3"/>
        </w:rPr>
        <w:t xml:space="preserve"> </w:t>
      </w:r>
      <w:r>
        <w:rPr>
          <w:b/>
          <w:color w:val="000000"/>
        </w:rPr>
        <w:t>CH</w:t>
      </w:r>
      <w:r>
        <w:rPr>
          <w:b/>
          <w:color w:val="000000"/>
          <w:spacing w:val="-4"/>
        </w:rPr>
        <w:t xml:space="preserve"> </w:t>
      </w:r>
      <w:r>
        <w:rPr>
          <w:b/>
          <w:color w:val="000000"/>
          <w:spacing w:val="4"/>
        </w:rPr>
        <w:t>M</w:t>
      </w:r>
      <w:r>
        <w:rPr>
          <w:b/>
          <w:color w:val="000000"/>
          <w:spacing w:val="-1"/>
        </w:rPr>
        <w:t>ELL</w:t>
      </w:r>
      <w:r>
        <w:rPr>
          <w:b/>
          <w:color w:val="000000"/>
          <w:spacing w:val="1"/>
        </w:rPr>
        <w:t>O</w:t>
      </w:r>
      <w:r>
        <w:rPr>
          <w:b/>
          <w:color w:val="000000"/>
          <w:spacing w:val="2"/>
        </w:rPr>
        <w:t>W</w:t>
      </w:r>
      <w:r>
        <w:rPr>
          <w:b/>
          <w:color w:val="000000"/>
        </w:rPr>
        <w:t>AY</w:t>
      </w:r>
      <w:r>
        <w:rPr>
          <w:b/>
          <w:color w:val="000000"/>
          <w:spacing w:val="-11"/>
        </w:rPr>
        <w:t xml:space="preserve"> </w:t>
      </w:r>
      <w:r>
        <w:rPr>
          <w:b/>
          <w:color w:val="000000"/>
        </w:rPr>
        <w:t>AD</w:t>
      </w:r>
      <w:r>
        <w:rPr>
          <w:b/>
          <w:color w:val="000000"/>
          <w:spacing w:val="3"/>
        </w:rPr>
        <w:t>R</w:t>
      </w:r>
      <w:r>
        <w:rPr>
          <w:b/>
          <w:color w:val="000000"/>
          <w:spacing w:val="-1"/>
        </w:rPr>
        <w:t>E</w:t>
      </w:r>
      <w:r>
        <w:rPr>
          <w:b/>
          <w:color w:val="000000"/>
        </w:rPr>
        <w:t>N</w:t>
      </w:r>
      <w:r>
        <w:rPr>
          <w:b/>
          <w:color w:val="000000"/>
          <w:spacing w:val="3"/>
        </w:rPr>
        <w:t>A</w:t>
      </w:r>
      <w:r>
        <w:rPr>
          <w:b/>
          <w:color w:val="000000"/>
          <w:spacing w:val="-1"/>
        </w:rPr>
        <w:t>LI</w:t>
      </w:r>
      <w:r>
        <w:rPr>
          <w:b/>
          <w:color w:val="000000"/>
          <w:spacing w:val="2"/>
        </w:rPr>
        <w:t>N</w:t>
      </w:r>
      <w:r>
        <w:rPr>
          <w:b/>
          <w:color w:val="000000"/>
        </w:rPr>
        <w:t>E</w:t>
      </w:r>
      <w:r>
        <w:rPr>
          <w:b/>
          <w:color w:val="000000"/>
          <w:spacing w:val="-14"/>
        </w:rPr>
        <w:t xml:space="preserve"> </w:t>
      </w:r>
      <w:r>
        <w:rPr>
          <w:b/>
          <w:color w:val="000000"/>
        </w:rPr>
        <w:t xml:space="preserve">RUSH </w:t>
      </w:r>
      <w:r>
        <w:rPr>
          <w:color w:val="212121"/>
          <w:spacing w:val="-1"/>
        </w:rPr>
        <w:t>R</w:t>
      </w:r>
      <w:r>
        <w:rPr>
          <w:color w:val="212121"/>
        </w:rPr>
        <w:t>ESE</w:t>
      </w:r>
      <w:r>
        <w:rPr>
          <w:color w:val="212121"/>
          <w:spacing w:val="2"/>
        </w:rPr>
        <w:t>R</w:t>
      </w:r>
      <w:r>
        <w:rPr>
          <w:color w:val="212121"/>
        </w:rPr>
        <w:t>VE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1"/>
        </w:rPr>
        <w:t>BI</w:t>
      </w:r>
      <w:r>
        <w:rPr>
          <w:color w:val="212121"/>
          <w:spacing w:val="3"/>
        </w:rPr>
        <w:t>T</w:t>
      </w:r>
      <w:r>
        <w:rPr>
          <w:color w:val="212121"/>
          <w:spacing w:val="-1"/>
        </w:rPr>
        <w:t>C</w:t>
      </w:r>
      <w:r>
        <w:rPr>
          <w:color w:val="212121"/>
        </w:rPr>
        <w:t>H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1"/>
        </w:rPr>
        <w:t>C</w:t>
      </w:r>
      <w:r>
        <w:rPr>
          <w:color w:val="212121"/>
        </w:rPr>
        <w:t>HA</w:t>
      </w:r>
      <w:r>
        <w:rPr>
          <w:color w:val="212121"/>
          <w:spacing w:val="1"/>
        </w:rPr>
        <w:t>L</w:t>
      </w:r>
      <w:r>
        <w:rPr>
          <w:color w:val="212121"/>
          <w:spacing w:val="-2"/>
        </w:rPr>
        <w:t>L</w:t>
      </w:r>
      <w:r>
        <w:rPr>
          <w:color w:val="212121"/>
          <w:spacing w:val="3"/>
        </w:rPr>
        <w:t>E</w:t>
      </w:r>
      <w:r>
        <w:rPr>
          <w:color w:val="212121"/>
        </w:rPr>
        <w:t xml:space="preserve">NGE </w:t>
      </w:r>
      <w:r>
        <w:rPr>
          <w:color w:val="212121"/>
          <w:spacing w:val="43"/>
        </w:rPr>
        <w:t xml:space="preserve"> </w:t>
      </w:r>
      <w:r>
        <w:rPr>
          <w:b/>
          <w:color w:val="000000"/>
        </w:rPr>
        <w:t>J</w:t>
      </w:r>
      <w:r>
        <w:rPr>
          <w:b/>
          <w:color w:val="000000"/>
          <w:spacing w:val="1"/>
        </w:rPr>
        <w:t xml:space="preserve"> </w:t>
      </w:r>
      <w:r>
        <w:rPr>
          <w:b/>
          <w:color w:val="000000"/>
          <w:spacing w:val="-1"/>
        </w:rPr>
        <w:t>E</w:t>
      </w:r>
      <w:r>
        <w:rPr>
          <w:b/>
          <w:color w:val="000000"/>
          <w:spacing w:val="1"/>
        </w:rPr>
        <w:t>ga</w:t>
      </w:r>
      <w:r>
        <w:rPr>
          <w:b/>
          <w:color w:val="000000"/>
        </w:rPr>
        <w:t>n</w:t>
      </w:r>
      <w:r>
        <w:rPr>
          <w:b/>
          <w:color w:val="000000"/>
          <w:spacing w:val="-4"/>
        </w:rPr>
        <w:t xml:space="preserve"> </w:t>
      </w:r>
      <w:r>
        <w:rPr>
          <w:b/>
          <w:color w:val="000000"/>
        </w:rPr>
        <w:t>&amp;</w:t>
      </w:r>
      <w:r>
        <w:rPr>
          <w:b/>
          <w:color w:val="000000"/>
          <w:spacing w:val="-2"/>
        </w:rPr>
        <w:t xml:space="preserve"> </w:t>
      </w:r>
      <w:r>
        <w:rPr>
          <w:b/>
          <w:color w:val="000000"/>
        </w:rPr>
        <w:t>J</w:t>
      </w:r>
      <w:r>
        <w:rPr>
          <w:b/>
          <w:color w:val="000000"/>
          <w:spacing w:val="1"/>
        </w:rPr>
        <w:t xml:space="preserve"> </w:t>
      </w:r>
      <w:r>
        <w:rPr>
          <w:b/>
          <w:color w:val="000000"/>
        </w:rPr>
        <w:t>We</w:t>
      </w:r>
      <w:r>
        <w:rPr>
          <w:b/>
          <w:color w:val="000000"/>
          <w:spacing w:val="1"/>
        </w:rPr>
        <w:t>e</w:t>
      </w:r>
      <w:r>
        <w:rPr>
          <w:b/>
          <w:color w:val="000000"/>
          <w:spacing w:val="-3"/>
        </w:rPr>
        <w:t>k</w:t>
      </w:r>
      <w:r>
        <w:rPr>
          <w:b/>
          <w:color w:val="000000"/>
        </w:rPr>
        <w:t>es</w:t>
      </w:r>
      <w:r>
        <w:rPr>
          <w:b/>
          <w:color w:val="000000"/>
          <w:spacing w:val="-6"/>
        </w:rPr>
        <w:t xml:space="preserve"> </w:t>
      </w:r>
      <w:r>
        <w:rPr>
          <w:b/>
          <w:color w:val="000000"/>
        </w:rPr>
        <w:t>-</w:t>
      </w:r>
      <w:r>
        <w:rPr>
          <w:b/>
          <w:color w:val="000000"/>
          <w:spacing w:val="3"/>
        </w:rPr>
        <w:t xml:space="preserve"> </w:t>
      </w:r>
      <w:r>
        <w:rPr>
          <w:b/>
          <w:color w:val="000000"/>
        </w:rPr>
        <w:t>SUP</w:t>
      </w:r>
      <w:r>
        <w:rPr>
          <w:b/>
          <w:color w:val="000000"/>
          <w:spacing w:val="-3"/>
        </w:rPr>
        <w:t xml:space="preserve"> </w:t>
      </w:r>
      <w:r>
        <w:rPr>
          <w:b/>
          <w:color w:val="000000"/>
        </w:rPr>
        <w:t>CH</w:t>
      </w:r>
      <w:r>
        <w:rPr>
          <w:b/>
          <w:color w:val="000000"/>
          <w:spacing w:val="-2"/>
        </w:rPr>
        <w:t xml:space="preserve"> </w:t>
      </w:r>
      <w:r>
        <w:rPr>
          <w:b/>
          <w:color w:val="000000"/>
          <w:spacing w:val="4"/>
        </w:rPr>
        <w:t>M</w:t>
      </w:r>
      <w:r>
        <w:rPr>
          <w:b/>
          <w:color w:val="000000"/>
          <w:spacing w:val="-1"/>
        </w:rPr>
        <w:t>ELL</w:t>
      </w:r>
      <w:r>
        <w:rPr>
          <w:b/>
          <w:color w:val="000000"/>
          <w:spacing w:val="1"/>
        </w:rPr>
        <w:t>O</w:t>
      </w:r>
      <w:r>
        <w:rPr>
          <w:b/>
          <w:color w:val="000000"/>
        </w:rPr>
        <w:t>WAY</w:t>
      </w:r>
      <w:r>
        <w:rPr>
          <w:b/>
          <w:color w:val="000000"/>
          <w:spacing w:val="-10"/>
        </w:rPr>
        <w:t xml:space="preserve"> </w:t>
      </w:r>
      <w:r>
        <w:rPr>
          <w:b/>
          <w:color w:val="000000"/>
          <w:spacing w:val="4"/>
        </w:rPr>
        <w:t>M</w:t>
      </w:r>
      <w:r>
        <w:rPr>
          <w:b/>
          <w:color w:val="000000"/>
        </w:rPr>
        <w:t>A</w:t>
      </w:r>
      <w:r>
        <w:rPr>
          <w:b/>
          <w:color w:val="000000"/>
          <w:spacing w:val="-1"/>
        </w:rPr>
        <w:t>G</w:t>
      </w:r>
      <w:r>
        <w:rPr>
          <w:b/>
          <w:color w:val="000000"/>
        </w:rPr>
        <w:t>NI</w:t>
      </w:r>
      <w:r>
        <w:rPr>
          <w:b/>
          <w:color w:val="000000"/>
          <w:spacing w:val="2"/>
        </w:rPr>
        <w:t>FI</w:t>
      </w:r>
      <w:r>
        <w:rPr>
          <w:b/>
          <w:color w:val="000000"/>
          <w:spacing w:val="-1"/>
        </w:rPr>
        <w:t>Q</w:t>
      </w:r>
      <w:r>
        <w:rPr>
          <w:b/>
          <w:color w:val="000000"/>
        </w:rPr>
        <w:t>UE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1"/>
        </w:rPr>
        <w:t>B</w:t>
      </w:r>
      <w:r>
        <w:rPr>
          <w:color w:val="212121"/>
          <w:spacing w:val="-2"/>
        </w:rPr>
        <w:t>A</w:t>
      </w:r>
      <w:r>
        <w:rPr>
          <w:color w:val="212121"/>
          <w:spacing w:val="1"/>
        </w:rPr>
        <w:t>B</w:t>
      </w:r>
      <w:r>
        <w:rPr>
          <w:color w:val="212121"/>
        </w:rPr>
        <w:t>Y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2"/>
        </w:rPr>
        <w:t>P</w:t>
      </w:r>
      <w:r>
        <w:rPr>
          <w:color w:val="212121"/>
        </w:rPr>
        <w:t>UP</w:t>
      </w:r>
      <w:r>
        <w:rPr>
          <w:color w:val="212121"/>
          <w:spacing w:val="2"/>
        </w:rPr>
        <w:t>P</w:t>
      </w:r>
      <w:r>
        <w:rPr>
          <w:color w:val="212121"/>
        </w:rPr>
        <w:t>Y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SHOW  </w:t>
      </w:r>
      <w:r>
        <w:rPr>
          <w:color w:val="212121"/>
          <w:spacing w:val="47"/>
        </w:rPr>
        <w:t xml:space="preserve"> </w:t>
      </w:r>
      <w:r>
        <w:rPr>
          <w:b/>
          <w:color w:val="212121"/>
        </w:rPr>
        <w:t>M</w:t>
      </w:r>
      <w:r>
        <w:rPr>
          <w:b/>
          <w:color w:val="212121"/>
          <w:spacing w:val="2"/>
        </w:rPr>
        <w:t xml:space="preserve"> </w:t>
      </w:r>
      <w:r>
        <w:rPr>
          <w:b/>
          <w:color w:val="212121"/>
        </w:rPr>
        <w:t>Si</w:t>
      </w:r>
      <w:r>
        <w:rPr>
          <w:b/>
          <w:color w:val="212121"/>
          <w:spacing w:val="-1"/>
        </w:rPr>
        <w:t>l</w:t>
      </w:r>
      <w:r>
        <w:rPr>
          <w:b/>
          <w:color w:val="212121"/>
          <w:spacing w:val="1"/>
        </w:rPr>
        <w:t>v</w:t>
      </w:r>
      <w:r>
        <w:rPr>
          <w:b/>
          <w:color w:val="212121"/>
        </w:rPr>
        <w:t>est</w:t>
      </w:r>
      <w:r>
        <w:rPr>
          <w:b/>
          <w:color w:val="212121"/>
          <w:spacing w:val="1"/>
        </w:rPr>
        <w:t>e</w:t>
      </w:r>
      <w:r>
        <w:rPr>
          <w:b/>
          <w:color w:val="212121"/>
        </w:rPr>
        <w:t>r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-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M</w:t>
      </w:r>
      <w:r>
        <w:rPr>
          <w:b/>
          <w:color w:val="212121"/>
        </w:rPr>
        <w:t>ARC</w:t>
      </w:r>
      <w:r>
        <w:rPr>
          <w:b/>
          <w:color w:val="212121"/>
          <w:spacing w:val="1"/>
        </w:rPr>
        <w:t>A</w:t>
      </w:r>
      <w:r>
        <w:rPr>
          <w:b/>
          <w:color w:val="212121"/>
        </w:rPr>
        <w:t>VAN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  <w:spacing w:val="-1"/>
        </w:rPr>
        <w:t>L</w:t>
      </w:r>
      <w:r>
        <w:rPr>
          <w:b/>
          <w:color w:val="212121"/>
          <w:spacing w:val="2"/>
        </w:rPr>
        <w:t>I</w:t>
      </w:r>
      <w:r>
        <w:rPr>
          <w:b/>
          <w:color w:val="212121"/>
        </w:rPr>
        <w:t>VI</w:t>
      </w:r>
      <w:r>
        <w:rPr>
          <w:b/>
          <w:color w:val="212121"/>
          <w:spacing w:val="2"/>
        </w:rPr>
        <w:t>N</w:t>
      </w:r>
      <w:r>
        <w:rPr>
          <w:b/>
          <w:color w:val="212121"/>
        </w:rPr>
        <w:t>G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3"/>
        </w:rPr>
        <w:t>H</w:t>
      </w:r>
      <w:r>
        <w:rPr>
          <w:b/>
          <w:color w:val="212121"/>
        </w:rPr>
        <w:t>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D</w:t>
      </w:r>
      <w:r>
        <w:rPr>
          <w:b/>
          <w:color w:val="212121"/>
          <w:spacing w:val="3"/>
        </w:rPr>
        <w:t>R</w:t>
      </w:r>
      <w:r>
        <w:rPr>
          <w:b/>
          <w:color w:val="212121"/>
          <w:spacing w:val="-1"/>
        </w:rPr>
        <w:t>E</w:t>
      </w:r>
      <w:r>
        <w:rPr>
          <w:b/>
          <w:color w:val="212121"/>
          <w:spacing w:val="2"/>
        </w:rPr>
        <w:t>A</w:t>
      </w:r>
      <w:r>
        <w:rPr>
          <w:b/>
          <w:color w:val="212121"/>
        </w:rPr>
        <w:t>M</w:t>
      </w:r>
    </w:p>
    <w:p w:rsidR="000D7ED4" w:rsidRDefault="00C34AF6">
      <w:pPr>
        <w:spacing w:line="220" w:lineRule="exact"/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</w:rPr>
        <w:t>P</w:t>
      </w:r>
      <w:r>
        <w:rPr>
          <w:color w:val="212121"/>
          <w:spacing w:val="1"/>
        </w:rPr>
        <w:t>P</w:t>
      </w:r>
      <w:r>
        <w:rPr>
          <w:color w:val="212121"/>
        </w:rPr>
        <w:t>OSI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1"/>
        </w:rPr>
        <w:t>B</w:t>
      </w:r>
      <w:r>
        <w:rPr>
          <w:color w:val="212121"/>
          <w:spacing w:val="-2"/>
        </w:rPr>
        <w:t>A</w:t>
      </w:r>
      <w:r>
        <w:rPr>
          <w:color w:val="212121"/>
          <w:spacing w:val="1"/>
        </w:rPr>
        <w:t>B</w:t>
      </w:r>
      <w:r>
        <w:rPr>
          <w:color w:val="212121"/>
        </w:rPr>
        <w:t>Y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2"/>
        </w:rPr>
        <w:t>P</w:t>
      </w:r>
      <w:r>
        <w:rPr>
          <w:color w:val="212121"/>
        </w:rPr>
        <w:t>UP</w:t>
      </w:r>
      <w:r>
        <w:rPr>
          <w:color w:val="212121"/>
          <w:spacing w:val="2"/>
        </w:rPr>
        <w:t>P</w:t>
      </w:r>
      <w:r>
        <w:rPr>
          <w:color w:val="212121"/>
        </w:rPr>
        <w:t xml:space="preserve">Y </w:t>
      </w:r>
      <w:r>
        <w:rPr>
          <w:color w:val="212121"/>
          <w:spacing w:val="49"/>
        </w:rPr>
        <w:t xml:space="preserve"> </w:t>
      </w:r>
      <w:r>
        <w:rPr>
          <w:b/>
          <w:color w:val="212121"/>
        </w:rPr>
        <w:t>D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Pe</w:t>
      </w:r>
      <w:r>
        <w:rPr>
          <w:b/>
          <w:color w:val="212121"/>
          <w:spacing w:val="1"/>
        </w:rPr>
        <w:t>t</w:t>
      </w:r>
      <w:r>
        <w:rPr>
          <w:b/>
          <w:color w:val="212121"/>
        </w:rPr>
        <w:t>e</w:t>
      </w:r>
      <w:r>
        <w:rPr>
          <w:b/>
          <w:color w:val="212121"/>
          <w:spacing w:val="1"/>
        </w:rPr>
        <w:t>r</w:t>
      </w:r>
      <w:r>
        <w:rPr>
          <w:b/>
          <w:color w:val="212121"/>
          <w:spacing w:val="-1"/>
        </w:rPr>
        <w:t>s</w:t>
      </w:r>
      <w:r>
        <w:rPr>
          <w:b/>
          <w:color w:val="212121"/>
        </w:rPr>
        <w:t>en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- D</w:t>
      </w:r>
      <w:r>
        <w:rPr>
          <w:b/>
          <w:color w:val="212121"/>
          <w:spacing w:val="-2"/>
        </w:rPr>
        <w:t>A</w:t>
      </w:r>
      <w:r>
        <w:rPr>
          <w:b/>
          <w:color w:val="212121"/>
        </w:rPr>
        <w:t>PS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N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3"/>
        </w:rPr>
        <w:t>H</w:t>
      </w:r>
      <w:r>
        <w:rPr>
          <w:b/>
          <w:color w:val="212121"/>
        </w:rPr>
        <w:t>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  <w:spacing w:val="1"/>
        </w:rPr>
        <w:t>B</w:t>
      </w:r>
      <w:r>
        <w:rPr>
          <w:b/>
          <w:color w:val="212121"/>
          <w:spacing w:val="-1"/>
        </w:rPr>
        <w:t>L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3"/>
        </w:rPr>
        <w:t>D</w:t>
      </w:r>
      <w:r>
        <w:rPr>
          <w:b/>
          <w:color w:val="212121"/>
        </w:rPr>
        <w:t>E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  <w:spacing w:val="1"/>
        </w:rPr>
        <w:t>BOMB</w:t>
      </w:r>
      <w:r>
        <w:rPr>
          <w:b/>
          <w:color w:val="212121"/>
        </w:rPr>
        <w:t>SH</w:t>
      </w:r>
      <w:r>
        <w:rPr>
          <w:b/>
          <w:color w:val="212121"/>
          <w:spacing w:val="-1"/>
        </w:rPr>
        <w:t>E</w:t>
      </w:r>
      <w:r>
        <w:rPr>
          <w:b/>
          <w:color w:val="212121"/>
          <w:spacing w:val="1"/>
        </w:rPr>
        <w:t>L</w:t>
      </w:r>
      <w:r>
        <w:rPr>
          <w:b/>
          <w:color w:val="212121"/>
        </w:rPr>
        <w:t>L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M</w:t>
      </w:r>
      <w:r>
        <w:rPr>
          <w:color w:val="212121"/>
          <w:spacing w:val="1"/>
        </w:rPr>
        <w:t>I</w:t>
      </w:r>
      <w:r>
        <w:rPr>
          <w:color w:val="212121"/>
        </w:rPr>
        <w:t>NOR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2"/>
        </w:rPr>
        <w:t>P</w:t>
      </w:r>
      <w:r>
        <w:rPr>
          <w:color w:val="212121"/>
        </w:rPr>
        <w:t>UP</w:t>
      </w:r>
      <w:r>
        <w:rPr>
          <w:color w:val="212121"/>
          <w:spacing w:val="2"/>
        </w:rPr>
        <w:t>P</w:t>
      </w:r>
      <w:r>
        <w:rPr>
          <w:color w:val="212121"/>
        </w:rPr>
        <w:t>Y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SHOW </w:t>
      </w:r>
      <w:r>
        <w:rPr>
          <w:color w:val="212121"/>
          <w:spacing w:val="49"/>
        </w:rPr>
        <w:t xml:space="preserve"> </w:t>
      </w:r>
      <w:r>
        <w:rPr>
          <w:b/>
          <w:color w:val="212121"/>
        </w:rPr>
        <w:t xml:space="preserve">J 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u</w:t>
      </w:r>
      <w:r>
        <w:rPr>
          <w:b/>
          <w:color w:val="212121"/>
          <w:spacing w:val="-3"/>
        </w:rPr>
        <w:t>m</w:t>
      </w:r>
      <w:r>
        <w:rPr>
          <w:b/>
          <w:color w:val="212121"/>
        </w:rPr>
        <w:t>p</w:t>
      </w:r>
      <w:r>
        <w:rPr>
          <w:b/>
          <w:color w:val="212121"/>
          <w:spacing w:val="-1"/>
        </w:rPr>
        <w:t>h</w:t>
      </w:r>
      <w:r>
        <w:rPr>
          <w:b/>
          <w:color w:val="212121"/>
        </w:rPr>
        <w:t>ri</w:t>
      </w:r>
      <w:r>
        <w:rPr>
          <w:b/>
          <w:color w:val="212121"/>
          <w:spacing w:val="3"/>
        </w:rPr>
        <w:t>e</w:t>
      </w:r>
      <w:r>
        <w:rPr>
          <w:b/>
          <w:color w:val="212121"/>
        </w:rPr>
        <w:t>s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 xml:space="preserve">- </w:t>
      </w:r>
      <w:r>
        <w:rPr>
          <w:b/>
          <w:color w:val="212121"/>
          <w:spacing w:val="-1"/>
        </w:rPr>
        <w:t>L</w:t>
      </w:r>
      <w:r>
        <w:rPr>
          <w:b/>
          <w:color w:val="212121"/>
          <w:spacing w:val="1"/>
        </w:rPr>
        <w:t>OOK</w:t>
      </w:r>
      <w:r>
        <w:rPr>
          <w:b/>
          <w:color w:val="212121"/>
          <w:spacing w:val="2"/>
        </w:rPr>
        <w:t>I</w:t>
      </w:r>
      <w:r>
        <w:rPr>
          <w:b/>
          <w:color w:val="212121"/>
        </w:rPr>
        <w:t>N</w:t>
      </w:r>
      <w:r>
        <w:rPr>
          <w:b/>
          <w:color w:val="212121"/>
          <w:spacing w:val="1"/>
        </w:rPr>
        <w:t>G</w:t>
      </w:r>
      <w:r>
        <w:rPr>
          <w:b/>
          <w:color w:val="212121"/>
          <w:spacing w:val="-1"/>
        </w:rPr>
        <w:t>G</w:t>
      </w:r>
      <w:r>
        <w:rPr>
          <w:b/>
          <w:color w:val="212121"/>
          <w:spacing w:val="1"/>
        </w:rPr>
        <w:t>L</w:t>
      </w:r>
      <w:r>
        <w:rPr>
          <w:b/>
          <w:color w:val="212121"/>
        </w:rPr>
        <w:t>ASS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  <w:spacing w:val="-1"/>
        </w:rPr>
        <w:t>L</w:t>
      </w:r>
      <w:r>
        <w:rPr>
          <w:b/>
          <w:color w:val="212121"/>
        </w:rPr>
        <w:t>U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S</w:t>
      </w:r>
      <w:r>
        <w:rPr>
          <w:b/>
          <w:color w:val="212121"/>
          <w:spacing w:val="-1"/>
        </w:rPr>
        <w:t>I</w:t>
      </w:r>
      <w:r>
        <w:rPr>
          <w:b/>
          <w:color w:val="212121"/>
          <w:spacing w:val="1"/>
        </w:rPr>
        <w:t>T</w:t>
      </w:r>
      <w:r>
        <w:rPr>
          <w:b/>
          <w:color w:val="212121"/>
        </w:rPr>
        <w:t>Y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</w:rPr>
        <w:t>P</w:t>
      </w:r>
      <w:r>
        <w:rPr>
          <w:color w:val="212121"/>
          <w:spacing w:val="1"/>
        </w:rPr>
        <w:t>P</w:t>
      </w:r>
      <w:r>
        <w:rPr>
          <w:color w:val="212121"/>
        </w:rPr>
        <w:t>OSI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</w:t>
      </w:r>
      <w:r>
        <w:rPr>
          <w:color w:val="212121"/>
          <w:spacing w:val="1"/>
        </w:rPr>
        <w:t>I</w:t>
      </w:r>
      <w:r>
        <w:rPr>
          <w:color w:val="212121"/>
        </w:rPr>
        <w:t>NOR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2"/>
        </w:rPr>
        <w:t>P</w:t>
      </w:r>
      <w:r>
        <w:rPr>
          <w:color w:val="212121"/>
        </w:rPr>
        <w:t>U</w:t>
      </w:r>
      <w:r>
        <w:rPr>
          <w:color w:val="212121"/>
          <w:spacing w:val="2"/>
        </w:rPr>
        <w:t>PP</w:t>
      </w:r>
      <w:r>
        <w:rPr>
          <w:color w:val="212121"/>
        </w:rPr>
        <w:t xml:space="preserve">Y </w:t>
      </w:r>
      <w:r>
        <w:rPr>
          <w:color w:val="212121"/>
          <w:spacing w:val="47"/>
        </w:rPr>
        <w:t xml:space="preserve"> </w:t>
      </w:r>
      <w:r>
        <w:rPr>
          <w:b/>
          <w:color w:val="212121"/>
        </w:rPr>
        <w:t>M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  <w:spacing w:val="1"/>
        </w:rPr>
        <w:t>Mo</w:t>
      </w:r>
      <w:r>
        <w:rPr>
          <w:b/>
          <w:color w:val="212121"/>
        </w:rPr>
        <w:t>rse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&amp;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enders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-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A</w:t>
      </w:r>
      <w:r>
        <w:rPr>
          <w:b/>
          <w:color w:val="212121"/>
          <w:spacing w:val="-3"/>
        </w:rPr>
        <w:t>T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R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C</w:t>
      </w:r>
      <w:r>
        <w:rPr>
          <w:b/>
          <w:color w:val="212121"/>
          <w:spacing w:val="-1"/>
        </w:rPr>
        <w:t>OL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UR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  <w:spacing w:val="2"/>
        </w:rPr>
        <w:t>S</w:t>
      </w:r>
      <w:r>
        <w:rPr>
          <w:b/>
          <w:color w:val="212121"/>
          <w:spacing w:val="-1"/>
        </w:rPr>
        <w:t>E</w:t>
      </w:r>
      <w:r>
        <w:rPr>
          <w:b/>
          <w:color w:val="212121"/>
          <w:spacing w:val="2"/>
        </w:rPr>
        <w:t>R</w:t>
      </w:r>
      <w:r>
        <w:rPr>
          <w:b/>
          <w:color w:val="212121"/>
          <w:spacing w:val="-1"/>
        </w:rPr>
        <w:t>GE</w:t>
      </w:r>
      <w:r>
        <w:rPr>
          <w:b/>
          <w:color w:val="212121"/>
          <w:spacing w:val="2"/>
        </w:rPr>
        <w:t>A</w:t>
      </w:r>
      <w:r>
        <w:rPr>
          <w:b/>
          <w:color w:val="212121"/>
        </w:rPr>
        <w:t>NT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2"/>
        </w:rPr>
        <w:t>P</w:t>
      </w:r>
      <w:r>
        <w:rPr>
          <w:color w:val="212121"/>
          <w:spacing w:val="-2"/>
        </w:rPr>
        <w:t>U</w:t>
      </w:r>
      <w:r>
        <w:rPr>
          <w:color w:val="212121"/>
          <w:spacing w:val="2"/>
        </w:rPr>
        <w:t>PP</w:t>
      </w:r>
      <w:r>
        <w:rPr>
          <w:color w:val="212121"/>
        </w:rPr>
        <w:t>Y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SHOW  </w:t>
      </w:r>
      <w:r>
        <w:rPr>
          <w:color w:val="212121"/>
          <w:spacing w:val="45"/>
        </w:rPr>
        <w:t xml:space="preserve"> </w:t>
      </w:r>
      <w:r>
        <w:rPr>
          <w:b/>
          <w:color w:val="212121"/>
        </w:rPr>
        <w:t>M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rse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&amp;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enders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 xml:space="preserve">- </w:t>
      </w:r>
      <w:r>
        <w:rPr>
          <w:b/>
          <w:color w:val="212121"/>
          <w:spacing w:val="1"/>
        </w:rPr>
        <w:t>M</w:t>
      </w:r>
      <w:r>
        <w:rPr>
          <w:b/>
          <w:color w:val="212121"/>
        </w:rPr>
        <w:t>A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R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  <w:spacing w:val="1"/>
        </w:rPr>
        <w:t>B</w:t>
      </w:r>
      <w:r>
        <w:rPr>
          <w:b/>
          <w:color w:val="212121"/>
        </w:rPr>
        <w:t>AS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C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NS</w:t>
      </w:r>
      <w:r>
        <w:rPr>
          <w:b/>
          <w:color w:val="212121"/>
          <w:spacing w:val="1"/>
        </w:rPr>
        <w:t>T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</w:t>
      </w:r>
      <w:r>
        <w:rPr>
          <w:b/>
          <w:color w:val="212121"/>
          <w:spacing w:val="3"/>
        </w:rPr>
        <w:t>C</w:t>
      </w:r>
      <w:r>
        <w:rPr>
          <w:b/>
          <w:color w:val="212121"/>
        </w:rPr>
        <w:t>T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</w:rPr>
        <w:t>P</w:t>
      </w:r>
      <w:r>
        <w:rPr>
          <w:color w:val="212121"/>
          <w:spacing w:val="1"/>
        </w:rPr>
        <w:t>P</w:t>
      </w:r>
      <w:r>
        <w:rPr>
          <w:color w:val="212121"/>
        </w:rPr>
        <w:t>OSI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2"/>
        </w:rPr>
        <w:t>P</w:t>
      </w:r>
      <w:r>
        <w:rPr>
          <w:color w:val="212121"/>
        </w:rPr>
        <w:t xml:space="preserve">UPPY </w:t>
      </w:r>
      <w:r>
        <w:rPr>
          <w:color w:val="212121"/>
          <w:spacing w:val="45"/>
        </w:rPr>
        <w:t xml:space="preserve"> </w:t>
      </w:r>
      <w:r>
        <w:rPr>
          <w:b/>
          <w:color w:val="212121"/>
        </w:rPr>
        <w:t xml:space="preserve">M 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1"/>
        </w:rPr>
        <w:t>a</w:t>
      </w:r>
      <w:r>
        <w:rPr>
          <w:b/>
          <w:color w:val="212121"/>
        </w:rPr>
        <w:t>di</w:t>
      </w:r>
      <w:r>
        <w:rPr>
          <w:b/>
          <w:color w:val="212121"/>
          <w:spacing w:val="-2"/>
        </w:rPr>
        <w:t>g</w:t>
      </w:r>
      <w:r>
        <w:rPr>
          <w:b/>
          <w:color w:val="212121"/>
          <w:spacing w:val="1"/>
        </w:rPr>
        <w:t>a</w:t>
      </w:r>
      <w:r>
        <w:rPr>
          <w:b/>
          <w:color w:val="212121"/>
        </w:rPr>
        <w:t>n</w:t>
      </w:r>
      <w:r>
        <w:rPr>
          <w:b/>
          <w:color w:val="212121"/>
          <w:spacing w:val="-7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2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RS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Y</w:t>
      </w:r>
      <w:r>
        <w:rPr>
          <w:b/>
          <w:color w:val="212121"/>
          <w:spacing w:val="3"/>
        </w:rPr>
        <w:t>P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RT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AN</w:t>
      </w:r>
      <w:r>
        <w:rPr>
          <w:b/>
          <w:color w:val="212121"/>
          <w:spacing w:val="-1"/>
        </w:rPr>
        <w:t>G</w:t>
      </w:r>
      <w:r>
        <w:rPr>
          <w:b/>
          <w:color w:val="212121"/>
        </w:rPr>
        <w:t>O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F</w:t>
      </w:r>
      <w:r>
        <w:rPr>
          <w:b/>
          <w:color w:val="212121"/>
          <w:spacing w:val="2"/>
        </w:rPr>
        <w:t>I</w:t>
      </w:r>
      <w:r>
        <w:rPr>
          <w:b/>
          <w:color w:val="212121"/>
          <w:spacing w:val="-1"/>
        </w:rPr>
        <w:t>Z</w:t>
      </w:r>
      <w:r>
        <w:rPr>
          <w:b/>
          <w:color w:val="212121"/>
        </w:rPr>
        <w:t>Z</w:t>
      </w:r>
    </w:p>
    <w:p w:rsidR="000D7ED4" w:rsidRDefault="00C34AF6">
      <w:pPr>
        <w:spacing w:before="12" w:line="220" w:lineRule="exact"/>
        <w:ind w:left="106" w:right="2923"/>
      </w:pPr>
      <w:r>
        <w:rPr>
          <w:b/>
          <w:color w:val="212121"/>
          <w:spacing w:val="1"/>
        </w:rPr>
        <w:t>B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ST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2"/>
        </w:rPr>
        <w:t>V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R</w:t>
      </w:r>
      <w:r>
        <w:rPr>
          <w:b/>
          <w:color w:val="212121"/>
          <w:spacing w:val="3"/>
        </w:rPr>
        <w:t>A</w:t>
      </w:r>
      <w:r>
        <w:rPr>
          <w:b/>
          <w:color w:val="212121"/>
          <w:spacing w:val="-1"/>
        </w:rPr>
        <w:t>L</w:t>
      </w:r>
      <w:r>
        <w:rPr>
          <w:b/>
          <w:color w:val="212121"/>
        </w:rPr>
        <w:t>L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PU</w:t>
      </w:r>
      <w:r>
        <w:rPr>
          <w:b/>
          <w:color w:val="212121"/>
          <w:spacing w:val="1"/>
        </w:rPr>
        <w:t>P</w:t>
      </w:r>
      <w:r>
        <w:rPr>
          <w:b/>
          <w:color w:val="212121"/>
        </w:rPr>
        <w:t>PY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  <w:spacing w:val="2"/>
        </w:rPr>
        <w:t>I</w:t>
      </w:r>
      <w:r>
        <w:rPr>
          <w:b/>
          <w:color w:val="212121"/>
        </w:rPr>
        <w:t>N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SH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 xml:space="preserve">W </w:t>
      </w:r>
      <w:r>
        <w:rPr>
          <w:b/>
          <w:color w:val="212121"/>
          <w:spacing w:val="49"/>
        </w:rPr>
        <w:t xml:space="preserve"> </w:t>
      </w:r>
      <w:r>
        <w:rPr>
          <w:b/>
          <w:color w:val="212121"/>
        </w:rPr>
        <w:t>M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rse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&amp;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-1"/>
        </w:rPr>
        <w:t>H</w:t>
      </w:r>
      <w:r>
        <w:rPr>
          <w:b/>
          <w:color w:val="212121"/>
        </w:rPr>
        <w:t>enders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</w:rPr>
        <w:t xml:space="preserve">- 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A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1"/>
        </w:rPr>
        <w:t>MO</w:t>
      </w:r>
      <w:r>
        <w:rPr>
          <w:b/>
          <w:color w:val="212121"/>
        </w:rPr>
        <w:t>R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  <w:spacing w:val="1"/>
        </w:rPr>
        <w:t>B</w:t>
      </w:r>
      <w:r>
        <w:rPr>
          <w:b/>
          <w:color w:val="212121"/>
        </w:rPr>
        <w:t>AS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C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</w:t>
      </w:r>
      <w:r>
        <w:rPr>
          <w:b/>
          <w:color w:val="212121"/>
          <w:spacing w:val="2"/>
        </w:rPr>
        <w:t>S</w:t>
      </w:r>
      <w:r>
        <w:rPr>
          <w:b/>
          <w:color w:val="212121"/>
          <w:spacing w:val="-1"/>
        </w:rPr>
        <w:t>TI</w:t>
      </w:r>
      <w:r>
        <w:rPr>
          <w:b/>
          <w:color w:val="212121"/>
        </w:rPr>
        <w:t>N</w:t>
      </w:r>
      <w:r>
        <w:rPr>
          <w:b/>
          <w:color w:val="212121"/>
          <w:spacing w:val="3"/>
        </w:rPr>
        <w:t>C</w:t>
      </w:r>
      <w:r>
        <w:rPr>
          <w:b/>
          <w:color w:val="212121"/>
        </w:rPr>
        <w:t xml:space="preserve">T </w:t>
      </w:r>
      <w:r>
        <w:rPr>
          <w:b/>
          <w:color w:val="212121"/>
          <w:spacing w:val="1"/>
        </w:rPr>
        <w:t>Ja</w:t>
      </w:r>
      <w:r>
        <w:rPr>
          <w:b/>
          <w:color w:val="212121"/>
        </w:rPr>
        <w:t>ck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  <w:spacing w:val="1"/>
        </w:rPr>
        <w:t>B</w:t>
      </w:r>
      <w:r>
        <w:rPr>
          <w:b/>
          <w:color w:val="212121"/>
        </w:rPr>
        <w:t>ur</w:t>
      </w:r>
      <w:r>
        <w:rPr>
          <w:b/>
          <w:color w:val="212121"/>
          <w:spacing w:val="1"/>
        </w:rPr>
        <w:t>g</w:t>
      </w:r>
      <w:r>
        <w:rPr>
          <w:b/>
          <w:color w:val="212121"/>
        </w:rPr>
        <w:t>e</w:t>
      </w:r>
      <w:r>
        <w:rPr>
          <w:b/>
          <w:color w:val="212121"/>
          <w:spacing w:val="1"/>
        </w:rPr>
        <w:t>s</w:t>
      </w:r>
      <w:r>
        <w:rPr>
          <w:b/>
          <w:color w:val="212121"/>
        </w:rPr>
        <w:t>s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3"/>
        </w:rPr>
        <w:t>e</w:t>
      </w:r>
      <w:r>
        <w:rPr>
          <w:b/>
          <w:color w:val="212121"/>
          <w:spacing w:val="-5"/>
        </w:rPr>
        <w:t>m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ri</w:t>
      </w:r>
      <w:r>
        <w:rPr>
          <w:b/>
          <w:color w:val="212121"/>
          <w:spacing w:val="1"/>
        </w:rPr>
        <w:t>a</w:t>
      </w:r>
      <w:r>
        <w:rPr>
          <w:b/>
          <w:color w:val="212121"/>
        </w:rPr>
        <w:t>l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</w:rPr>
        <w:t>Tr</w:t>
      </w:r>
      <w:r>
        <w:rPr>
          <w:b/>
          <w:color w:val="212121"/>
          <w:spacing w:val="3"/>
        </w:rPr>
        <w:t>o</w:t>
      </w:r>
      <w:r>
        <w:rPr>
          <w:b/>
          <w:color w:val="212121"/>
        </w:rPr>
        <w:t>p</w:t>
      </w:r>
      <w:r>
        <w:rPr>
          <w:b/>
          <w:color w:val="212121"/>
          <w:spacing w:val="-1"/>
        </w:rPr>
        <w:t>h</w:t>
      </w:r>
      <w:r>
        <w:rPr>
          <w:b/>
          <w:color w:val="212121"/>
        </w:rPr>
        <w:t>y</w:t>
      </w:r>
    </w:p>
    <w:p w:rsidR="000D7ED4" w:rsidRDefault="00C34AF6">
      <w:pPr>
        <w:spacing w:line="220" w:lineRule="exact"/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2"/>
        </w:rPr>
        <w:t>J</w:t>
      </w:r>
      <w:r>
        <w:rPr>
          <w:color w:val="212121"/>
        </w:rPr>
        <w:t>UN</w:t>
      </w:r>
      <w:r>
        <w:rPr>
          <w:color w:val="212121"/>
          <w:spacing w:val="1"/>
        </w:rPr>
        <w:t>I</w:t>
      </w:r>
      <w:r>
        <w:rPr>
          <w:color w:val="212121"/>
        </w:rPr>
        <w:t>OR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SHOW</w:t>
      </w:r>
      <w:r>
        <w:rPr>
          <w:color w:val="212121"/>
          <w:spacing w:val="48"/>
        </w:rPr>
        <w:t xml:space="preserve"> </w:t>
      </w:r>
      <w:r>
        <w:rPr>
          <w:b/>
          <w:color w:val="212121"/>
        </w:rPr>
        <w:t>L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Mo</w:t>
      </w:r>
      <w:r>
        <w:rPr>
          <w:b/>
          <w:color w:val="212121"/>
        </w:rPr>
        <w:t>r</w:t>
      </w:r>
      <w:r>
        <w:rPr>
          <w:b/>
          <w:color w:val="212121"/>
          <w:spacing w:val="1"/>
        </w:rPr>
        <w:t>r</w:t>
      </w:r>
      <w:r>
        <w:rPr>
          <w:b/>
          <w:color w:val="212121"/>
        </w:rPr>
        <w:t>is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- C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-1"/>
        </w:rPr>
        <w:t>L</w:t>
      </w:r>
      <w:r>
        <w:rPr>
          <w:b/>
          <w:color w:val="212121"/>
          <w:spacing w:val="1"/>
        </w:rPr>
        <w:t>OO</w:t>
      </w:r>
      <w:r>
        <w:rPr>
          <w:b/>
          <w:color w:val="212121"/>
        </w:rPr>
        <w:t>RA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D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S</w:t>
      </w:r>
      <w:r>
        <w:rPr>
          <w:b/>
          <w:color w:val="212121"/>
          <w:spacing w:val="1"/>
        </w:rPr>
        <w:t>I</w:t>
      </w:r>
      <w:r>
        <w:rPr>
          <w:b/>
          <w:color w:val="212121"/>
          <w:spacing w:val="-1"/>
        </w:rPr>
        <w:t>G</w:t>
      </w:r>
      <w:r>
        <w:rPr>
          <w:b/>
          <w:color w:val="212121"/>
          <w:spacing w:val="2"/>
        </w:rPr>
        <w:t>N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D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  <w:spacing w:val="1"/>
        </w:rPr>
        <w:t>B</w:t>
      </w:r>
      <w:r>
        <w:rPr>
          <w:b/>
          <w:color w:val="212121"/>
        </w:rPr>
        <w:t>Y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  <w:spacing w:val="-1"/>
        </w:rPr>
        <w:t>TI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E</w:t>
      </w:r>
    </w:p>
    <w:p w:rsidR="000D7ED4" w:rsidRDefault="00C34AF6">
      <w:pPr>
        <w:spacing w:before="1"/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</w:rPr>
        <w:t>P</w:t>
      </w:r>
      <w:r>
        <w:rPr>
          <w:color w:val="212121"/>
          <w:spacing w:val="1"/>
        </w:rPr>
        <w:t>P</w:t>
      </w:r>
      <w:r>
        <w:rPr>
          <w:color w:val="212121"/>
        </w:rPr>
        <w:t>OSI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2"/>
        </w:rPr>
        <w:t>J</w:t>
      </w:r>
      <w:r>
        <w:rPr>
          <w:color w:val="212121"/>
        </w:rPr>
        <w:t>UN</w:t>
      </w:r>
      <w:r>
        <w:rPr>
          <w:color w:val="212121"/>
          <w:spacing w:val="-1"/>
        </w:rPr>
        <w:t>I</w:t>
      </w:r>
      <w:r>
        <w:rPr>
          <w:color w:val="212121"/>
        </w:rPr>
        <w:t xml:space="preserve">OR </w:t>
      </w:r>
      <w:r>
        <w:rPr>
          <w:color w:val="212121"/>
          <w:spacing w:val="46"/>
        </w:rPr>
        <w:t xml:space="preserve"> </w:t>
      </w:r>
      <w:r>
        <w:rPr>
          <w:b/>
          <w:color w:val="212121"/>
        </w:rPr>
        <w:t>K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  <w:spacing w:val="1"/>
        </w:rPr>
        <w:t>B</w:t>
      </w:r>
      <w:r>
        <w:rPr>
          <w:b/>
          <w:color w:val="212121"/>
        </w:rPr>
        <w:t>r</w:t>
      </w:r>
      <w:r>
        <w:rPr>
          <w:b/>
          <w:color w:val="212121"/>
          <w:spacing w:val="1"/>
        </w:rPr>
        <w:t>oo</w:t>
      </w:r>
      <w:r>
        <w:rPr>
          <w:b/>
          <w:color w:val="212121"/>
          <w:spacing w:val="-3"/>
        </w:rPr>
        <w:t>k</w:t>
      </w:r>
      <w:r>
        <w:rPr>
          <w:b/>
          <w:color w:val="212121"/>
          <w:spacing w:val="-1"/>
        </w:rPr>
        <w:t>s</w:t>
      </w:r>
      <w:r>
        <w:rPr>
          <w:b/>
          <w:color w:val="212121"/>
        </w:rPr>
        <w:t>by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- CAV</w:t>
      </w:r>
      <w:r>
        <w:rPr>
          <w:b/>
          <w:color w:val="212121"/>
          <w:spacing w:val="1"/>
        </w:rPr>
        <w:t>A</w:t>
      </w:r>
      <w:r>
        <w:rPr>
          <w:b/>
          <w:color w:val="212121"/>
          <w:spacing w:val="2"/>
        </w:rPr>
        <w:t>S</w:t>
      </w:r>
      <w:r>
        <w:rPr>
          <w:b/>
          <w:color w:val="212121"/>
          <w:spacing w:val="1"/>
        </w:rPr>
        <w:t>HO</w:t>
      </w:r>
      <w:r>
        <w:rPr>
          <w:b/>
          <w:color w:val="212121"/>
        </w:rPr>
        <w:t>N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S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C</w:t>
      </w:r>
      <w:r>
        <w:rPr>
          <w:b/>
          <w:color w:val="212121"/>
          <w:spacing w:val="3"/>
        </w:rPr>
        <w:t>R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T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A</w:t>
      </w:r>
      <w:r>
        <w:rPr>
          <w:b/>
          <w:color w:val="212121"/>
          <w:spacing w:val="1"/>
        </w:rPr>
        <w:t>F</w:t>
      </w:r>
      <w:r>
        <w:rPr>
          <w:b/>
          <w:color w:val="212121"/>
        </w:rPr>
        <w:t>F</w:t>
      </w:r>
      <w:r>
        <w:rPr>
          <w:b/>
          <w:color w:val="212121"/>
          <w:spacing w:val="2"/>
        </w:rPr>
        <w:t>A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R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  <w:spacing w:val="-2"/>
        </w:rPr>
        <w:t>N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"/>
        </w:rPr>
        <w:t>R</w:t>
      </w:r>
      <w:r>
        <w:rPr>
          <w:color w:val="212121"/>
        </w:rPr>
        <w:t>M</w:t>
      </w:r>
      <w:r>
        <w:rPr>
          <w:color w:val="212121"/>
          <w:spacing w:val="1"/>
        </w:rPr>
        <w:t>E</w:t>
      </w:r>
      <w:r>
        <w:rPr>
          <w:color w:val="212121"/>
        </w:rPr>
        <w:t>D</w:t>
      </w:r>
      <w:r>
        <w:rPr>
          <w:color w:val="212121"/>
          <w:spacing w:val="1"/>
        </w:rPr>
        <w:t>I</w:t>
      </w:r>
      <w:r>
        <w:rPr>
          <w:color w:val="212121"/>
          <w:spacing w:val="-2"/>
        </w:rPr>
        <w:t>A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SHOW </w:t>
      </w:r>
      <w:r>
        <w:rPr>
          <w:color w:val="212121"/>
          <w:spacing w:val="47"/>
        </w:rPr>
        <w:t xml:space="preserve"> </w:t>
      </w:r>
      <w:r>
        <w:rPr>
          <w:b/>
          <w:color w:val="212121"/>
        </w:rPr>
        <w:t xml:space="preserve">M </w:t>
      </w:r>
      <w:r>
        <w:rPr>
          <w:b/>
          <w:color w:val="212121"/>
          <w:spacing w:val="1"/>
        </w:rPr>
        <w:t>Mo</w:t>
      </w:r>
      <w:r>
        <w:rPr>
          <w:b/>
          <w:color w:val="212121"/>
        </w:rPr>
        <w:t>rse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&amp;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en</w:t>
      </w:r>
      <w:r>
        <w:rPr>
          <w:b/>
          <w:color w:val="212121"/>
          <w:spacing w:val="2"/>
        </w:rPr>
        <w:t>d</w:t>
      </w:r>
      <w:r>
        <w:rPr>
          <w:b/>
          <w:color w:val="212121"/>
        </w:rPr>
        <w:t>e</w:t>
      </w:r>
      <w:r>
        <w:rPr>
          <w:b/>
          <w:color w:val="212121"/>
          <w:spacing w:val="1"/>
        </w:rPr>
        <w:t>r</w:t>
      </w:r>
      <w:r>
        <w:rPr>
          <w:b/>
          <w:color w:val="212121"/>
          <w:spacing w:val="-1"/>
        </w:rPr>
        <w:t>s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- CH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A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R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A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S</w:t>
      </w:r>
      <w:r>
        <w:rPr>
          <w:b/>
          <w:color w:val="212121"/>
          <w:spacing w:val="-3"/>
        </w:rPr>
        <w:t>C</w:t>
      </w:r>
      <w:r>
        <w:rPr>
          <w:b/>
          <w:color w:val="212121"/>
        </w:rPr>
        <w:t>AND</w:t>
      </w:r>
      <w:r>
        <w:rPr>
          <w:b/>
          <w:color w:val="212121"/>
          <w:spacing w:val="1"/>
        </w:rPr>
        <w:t>A</w:t>
      </w:r>
      <w:r>
        <w:rPr>
          <w:b/>
          <w:color w:val="212121"/>
          <w:spacing w:val="-1"/>
        </w:rPr>
        <w:t>L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2"/>
        </w:rPr>
        <w:t>U</w:t>
      </w:r>
      <w:r>
        <w:rPr>
          <w:b/>
          <w:color w:val="212121"/>
        </w:rPr>
        <w:t>S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A</w:t>
      </w:r>
      <w:r>
        <w:rPr>
          <w:b/>
          <w:color w:val="212121"/>
          <w:spacing w:val="1"/>
        </w:rPr>
        <w:t>F</w:t>
      </w:r>
      <w:r>
        <w:rPr>
          <w:b/>
          <w:color w:val="212121"/>
        </w:rPr>
        <w:t>FAIR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</w:rPr>
        <w:t>P</w:t>
      </w:r>
      <w:r>
        <w:rPr>
          <w:color w:val="212121"/>
          <w:spacing w:val="1"/>
        </w:rPr>
        <w:t>P</w:t>
      </w:r>
      <w:r>
        <w:rPr>
          <w:color w:val="212121"/>
        </w:rPr>
        <w:t>OSI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1"/>
        </w:rPr>
        <w:t>T</w:t>
      </w:r>
      <w:r>
        <w:rPr>
          <w:color w:val="212121"/>
          <w:spacing w:val="-2"/>
        </w:rPr>
        <w:t>E</w:t>
      </w:r>
      <w:r>
        <w:rPr>
          <w:color w:val="212121"/>
          <w:spacing w:val="-1"/>
        </w:rPr>
        <w:t>R</w:t>
      </w:r>
      <w:r>
        <w:rPr>
          <w:color w:val="212121"/>
        </w:rPr>
        <w:t>M</w:t>
      </w:r>
      <w:r>
        <w:rPr>
          <w:color w:val="212121"/>
          <w:spacing w:val="1"/>
        </w:rPr>
        <w:t>E</w:t>
      </w:r>
      <w:r>
        <w:rPr>
          <w:color w:val="212121"/>
        </w:rPr>
        <w:t>D</w:t>
      </w:r>
      <w:r>
        <w:rPr>
          <w:color w:val="212121"/>
          <w:spacing w:val="3"/>
        </w:rPr>
        <w:t>I</w:t>
      </w:r>
      <w:r>
        <w:rPr>
          <w:color w:val="212121"/>
          <w:spacing w:val="-2"/>
        </w:rPr>
        <w:t>A</w:t>
      </w:r>
      <w:r>
        <w:rPr>
          <w:color w:val="212121"/>
          <w:spacing w:val="3"/>
        </w:rPr>
        <w:t>T</w:t>
      </w:r>
      <w:r>
        <w:rPr>
          <w:color w:val="212121"/>
        </w:rPr>
        <w:t xml:space="preserve">E   </w:t>
      </w:r>
      <w:r>
        <w:rPr>
          <w:color w:val="212121"/>
          <w:spacing w:val="42"/>
        </w:rPr>
        <w:t xml:space="preserve"> </w:t>
      </w:r>
      <w:r>
        <w:rPr>
          <w:b/>
          <w:color w:val="212121"/>
        </w:rPr>
        <w:t>K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  <w:spacing w:val="1"/>
        </w:rPr>
        <w:t>B</w:t>
      </w:r>
      <w:r>
        <w:rPr>
          <w:b/>
          <w:color w:val="212121"/>
        </w:rPr>
        <w:t>r</w:t>
      </w:r>
      <w:r>
        <w:rPr>
          <w:b/>
          <w:color w:val="212121"/>
          <w:spacing w:val="-1"/>
        </w:rPr>
        <w:t>o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-3"/>
        </w:rPr>
        <w:t>k</w:t>
      </w:r>
      <w:r>
        <w:rPr>
          <w:b/>
          <w:color w:val="212121"/>
        </w:rPr>
        <w:t>sby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-</w:t>
      </w:r>
      <w:r>
        <w:rPr>
          <w:b/>
          <w:color w:val="212121"/>
          <w:spacing w:val="3"/>
        </w:rPr>
        <w:t xml:space="preserve"> </w:t>
      </w:r>
      <w:r>
        <w:rPr>
          <w:b/>
          <w:color w:val="212121"/>
        </w:rPr>
        <w:t>CH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CAV</w:t>
      </w:r>
      <w:r>
        <w:rPr>
          <w:b/>
          <w:color w:val="212121"/>
          <w:spacing w:val="1"/>
        </w:rPr>
        <w:t>A</w:t>
      </w:r>
      <w:r>
        <w:rPr>
          <w:b/>
          <w:color w:val="212121"/>
        </w:rPr>
        <w:t>SH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S</w:t>
      </w:r>
      <w:r>
        <w:rPr>
          <w:b/>
          <w:color w:val="212121"/>
          <w:spacing w:val="1"/>
        </w:rPr>
        <w:t>E</w:t>
      </w:r>
      <w:r>
        <w:rPr>
          <w:b/>
          <w:color w:val="212121"/>
        </w:rPr>
        <w:t>CR</w:t>
      </w:r>
      <w:r>
        <w:rPr>
          <w:b/>
          <w:color w:val="212121"/>
          <w:spacing w:val="2"/>
        </w:rPr>
        <w:t>E</w:t>
      </w:r>
      <w:r>
        <w:rPr>
          <w:b/>
          <w:color w:val="212121"/>
        </w:rPr>
        <w:t>T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SOCI</w:t>
      </w:r>
      <w:r>
        <w:rPr>
          <w:b/>
          <w:color w:val="212121"/>
          <w:spacing w:val="1"/>
        </w:rPr>
        <w:t>E</w:t>
      </w:r>
      <w:r>
        <w:rPr>
          <w:b/>
          <w:color w:val="212121"/>
          <w:spacing w:val="-1"/>
        </w:rPr>
        <w:t>T</w:t>
      </w:r>
      <w:r>
        <w:rPr>
          <w:b/>
          <w:color w:val="212121"/>
        </w:rPr>
        <w:t>Y</w:t>
      </w:r>
    </w:p>
    <w:p w:rsidR="000D7ED4" w:rsidRDefault="00C34AF6">
      <w:pPr>
        <w:spacing w:line="220" w:lineRule="exact"/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L</w:t>
      </w:r>
      <w:r>
        <w:rPr>
          <w:color w:val="212121"/>
          <w:spacing w:val="1"/>
        </w:rPr>
        <w:t>I</w:t>
      </w:r>
      <w:r>
        <w:rPr>
          <w:color w:val="212121"/>
        </w:rPr>
        <w:t>M</w:t>
      </w:r>
      <w:r>
        <w:rPr>
          <w:color w:val="212121"/>
          <w:spacing w:val="-1"/>
        </w:rPr>
        <w:t>I</w:t>
      </w:r>
      <w:r>
        <w:rPr>
          <w:color w:val="212121"/>
        </w:rPr>
        <w:t>T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1"/>
        </w:rPr>
        <w:t>B</w:t>
      </w:r>
      <w:r>
        <w:rPr>
          <w:color w:val="212121"/>
          <w:spacing w:val="-1"/>
        </w:rPr>
        <w:t>R</w:t>
      </w:r>
      <w:r>
        <w:rPr>
          <w:color w:val="212121"/>
        </w:rPr>
        <w:t>ED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SHOW</w:t>
      </w:r>
      <w:r>
        <w:rPr>
          <w:color w:val="212121"/>
          <w:spacing w:val="49"/>
        </w:rPr>
        <w:t xml:space="preserve"> </w:t>
      </w:r>
      <w:r>
        <w:rPr>
          <w:b/>
          <w:color w:val="212121"/>
        </w:rPr>
        <w:t>A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  <w:spacing w:val="1"/>
        </w:rPr>
        <w:t>K</w:t>
      </w:r>
      <w:r>
        <w:rPr>
          <w:b/>
          <w:color w:val="212121"/>
        </w:rPr>
        <w:t>leinitz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 xml:space="preserve">- </w:t>
      </w:r>
      <w:r>
        <w:rPr>
          <w:b/>
          <w:color w:val="212121"/>
          <w:spacing w:val="1"/>
        </w:rPr>
        <w:t>B</w:t>
      </w:r>
      <w:r>
        <w:rPr>
          <w:b/>
          <w:color w:val="212121"/>
          <w:spacing w:val="-1"/>
        </w:rPr>
        <w:t>L</w:t>
      </w:r>
      <w:r>
        <w:rPr>
          <w:b/>
          <w:color w:val="212121"/>
        </w:rPr>
        <w:t>AC</w:t>
      </w:r>
      <w:r>
        <w:rPr>
          <w:b/>
          <w:color w:val="212121"/>
          <w:spacing w:val="1"/>
        </w:rPr>
        <w:t>K</w:t>
      </w:r>
      <w:r>
        <w:rPr>
          <w:b/>
          <w:color w:val="212121"/>
          <w:spacing w:val="-1"/>
        </w:rPr>
        <w:t>T</w:t>
      </w:r>
      <w:r>
        <w:rPr>
          <w:b/>
          <w:color w:val="212121"/>
        </w:rPr>
        <w:t>R</w:t>
      </w:r>
      <w:r>
        <w:rPr>
          <w:b/>
          <w:color w:val="212121"/>
          <w:spacing w:val="2"/>
        </w:rPr>
        <w:t>E</w:t>
      </w:r>
      <w:r>
        <w:rPr>
          <w:b/>
          <w:color w:val="212121"/>
        </w:rPr>
        <w:t>E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UCH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F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  <w:spacing w:val="2"/>
        </w:rPr>
        <w:t>D</w:t>
      </w:r>
      <w:r>
        <w:rPr>
          <w:b/>
          <w:color w:val="212121"/>
          <w:spacing w:val="-1"/>
        </w:rPr>
        <w:t>E</w:t>
      </w:r>
      <w:r>
        <w:rPr>
          <w:b/>
          <w:color w:val="212121"/>
          <w:spacing w:val="2"/>
        </w:rPr>
        <w:t>V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L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</w:rPr>
        <w:t>P</w:t>
      </w:r>
      <w:r>
        <w:rPr>
          <w:color w:val="212121"/>
          <w:spacing w:val="1"/>
        </w:rPr>
        <w:t>P</w:t>
      </w:r>
      <w:r>
        <w:rPr>
          <w:color w:val="212121"/>
        </w:rPr>
        <w:t>OSI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L</w:t>
      </w:r>
      <w:r>
        <w:rPr>
          <w:color w:val="212121"/>
          <w:spacing w:val="1"/>
        </w:rPr>
        <w:t>I</w:t>
      </w:r>
      <w:r>
        <w:rPr>
          <w:color w:val="212121"/>
        </w:rPr>
        <w:t>M</w:t>
      </w:r>
      <w:r>
        <w:rPr>
          <w:color w:val="212121"/>
          <w:spacing w:val="1"/>
        </w:rPr>
        <w:t>I</w:t>
      </w:r>
      <w:r>
        <w:rPr>
          <w:color w:val="212121"/>
        </w:rPr>
        <w:t xml:space="preserve">T </w:t>
      </w:r>
      <w:r>
        <w:rPr>
          <w:b/>
          <w:color w:val="212121"/>
        </w:rPr>
        <w:t>S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  <w:spacing w:val="1"/>
        </w:rPr>
        <w:t>P</w:t>
      </w:r>
      <w:r>
        <w:rPr>
          <w:b/>
          <w:color w:val="212121"/>
          <w:spacing w:val="-1"/>
        </w:rPr>
        <w:t>a</w:t>
      </w:r>
      <w:r>
        <w:rPr>
          <w:b/>
          <w:color w:val="212121"/>
          <w:spacing w:val="1"/>
        </w:rPr>
        <w:t>t</w:t>
      </w:r>
      <w:r>
        <w:rPr>
          <w:b/>
          <w:color w:val="212121"/>
        </w:rPr>
        <w:t>e</w:t>
      </w:r>
      <w:r>
        <w:rPr>
          <w:b/>
          <w:color w:val="212121"/>
          <w:spacing w:val="1"/>
        </w:rPr>
        <w:t>r</w:t>
      </w:r>
      <w:r>
        <w:rPr>
          <w:b/>
          <w:color w:val="212121"/>
          <w:spacing w:val="-1"/>
        </w:rPr>
        <w:t>s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- CA</w:t>
      </w:r>
      <w:r>
        <w:rPr>
          <w:b/>
          <w:color w:val="212121"/>
          <w:spacing w:val="2"/>
        </w:rPr>
        <w:t>B</w:t>
      </w:r>
      <w:r>
        <w:rPr>
          <w:b/>
          <w:color w:val="212121"/>
        </w:rPr>
        <w:t>R</w:t>
      </w:r>
      <w:r>
        <w:rPr>
          <w:b/>
          <w:color w:val="212121"/>
          <w:spacing w:val="1"/>
        </w:rPr>
        <w:t>OO</w:t>
      </w:r>
      <w:r>
        <w:rPr>
          <w:b/>
          <w:color w:val="212121"/>
        </w:rPr>
        <w:t>K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2"/>
        </w:rPr>
        <w:t>I</w:t>
      </w:r>
      <w:r>
        <w:rPr>
          <w:b/>
          <w:color w:val="212121"/>
          <w:spacing w:val="-3"/>
        </w:rPr>
        <w:t>Z</w:t>
      </w:r>
      <w:r>
        <w:rPr>
          <w:b/>
          <w:color w:val="212121"/>
          <w:spacing w:val="2"/>
        </w:rPr>
        <w:t>A</w:t>
      </w:r>
      <w:r>
        <w:rPr>
          <w:b/>
          <w:color w:val="212121"/>
        </w:rPr>
        <w:t>RD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 xml:space="preserve">F </w:t>
      </w:r>
      <w:r>
        <w:rPr>
          <w:b/>
          <w:color w:val="212121"/>
          <w:spacing w:val="3"/>
        </w:rPr>
        <w:t>OZ</w:t>
      </w:r>
    </w:p>
    <w:p w:rsidR="000D7ED4" w:rsidRDefault="00C34AF6">
      <w:pPr>
        <w:ind w:left="106" w:right="2962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A</w:t>
      </w:r>
      <w:r>
        <w:rPr>
          <w:color w:val="212121"/>
        </w:rPr>
        <w:t>US</w:t>
      </w:r>
      <w:r>
        <w:rPr>
          <w:color w:val="212121"/>
          <w:spacing w:val="3"/>
        </w:rPr>
        <w:t>T</w:t>
      </w:r>
      <w:r>
        <w:rPr>
          <w:color w:val="212121"/>
          <w:spacing w:val="-1"/>
        </w:rPr>
        <w:t>R</w:t>
      </w:r>
      <w:r>
        <w:rPr>
          <w:color w:val="212121"/>
        </w:rPr>
        <w:t>A</w:t>
      </w:r>
      <w:r>
        <w:rPr>
          <w:color w:val="212121"/>
          <w:spacing w:val="-2"/>
        </w:rPr>
        <w:t>L</w:t>
      </w:r>
      <w:r>
        <w:rPr>
          <w:color w:val="212121"/>
          <w:spacing w:val="3"/>
        </w:rPr>
        <w:t>I</w:t>
      </w:r>
      <w:r>
        <w:rPr>
          <w:color w:val="212121"/>
          <w:spacing w:val="-2"/>
        </w:rPr>
        <w:t>A</w:t>
      </w:r>
      <w:r>
        <w:rPr>
          <w:color w:val="212121"/>
        </w:rPr>
        <w:t>N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1"/>
        </w:rPr>
        <w:t>B</w:t>
      </w:r>
      <w:r>
        <w:rPr>
          <w:color w:val="212121"/>
          <w:spacing w:val="-1"/>
        </w:rPr>
        <w:t>R</w:t>
      </w:r>
      <w:r>
        <w:rPr>
          <w:color w:val="212121"/>
        </w:rPr>
        <w:t>ED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SHOW    </w:t>
      </w:r>
      <w:r>
        <w:rPr>
          <w:b/>
          <w:color w:val="212121"/>
        </w:rPr>
        <w:t>L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Mo</w:t>
      </w:r>
      <w:r>
        <w:rPr>
          <w:b/>
          <w:color w:val="212121"/>
        </w:rPr>
        <w:t>r</w:t>
      </w:r>
      <w:r>
        <w:rPr>
          <w:b/>
          <w:color w:val="212121"/>
          <w:spacing w:val="1"/>
        </w:rPr>
        <w:t>r</w:t>
      </w:r>
      <w:r>
        <w:rPr>
          <w:b/>
          <w:color w:val="212121"/>
        </w:rPr>
        <w:t>is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- CH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C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-1"/>
        </w:rPr>
        <w:t>L</w:t>
      </w:r>
      <w:r>
        <w:rPr>
          <w:b/>
          <w:color w:val="212121"/>
          <w:spacing w:val="1"/>
        </w:rPr>
        <w:t>OO</w:t>
      </w:r>
      <w:r>
        <w:rPr>
          <w:b/>
          <w:color w:val="212121"/>
        </w:rPr>
        <w:t>RA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F</w:t>
      </w:r>
      <w:r>
        <w:rPr>
          <w:b/>
          <w:color w:val="212121"/>
          <w:spacing w:val="-1"/>
        </w:rPr>
        <w:t>L</w:t>
      </w:r>
      <w:r>
        <w:rPr>
          <w:b/>
          <w:color w:val="212121"/>
        </w:rPr>
        <w:t>Y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E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</w:rPr>
        <w:t>O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TH</w:t>
      </w:r>
      <w:r>
        <w:rPr>
          <w:b/>
          <w:color w:val="212121"/>
        </w:rPr>
        <w:t>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1"/>
        </w:rPr>
        <w:t>OO</w:t>
      </w:r>
      <w:r>
        <w:rPr>
          <w:b/>
          <w:color w:val="212121"/>
        </w:rPr>
        <w:t xml:space="preserve">N </w:t>
      </w: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</w:rPr>
        <w:t>P</w:t>
      </w:r>
      <w:r>
        <w:rPr>
          <w:color w:val="212121"/>
          <w:spacing w:val="1"/>
        </w:rPr>
        <w:t>P</w:t>
      </w:r>
      <w:r>
        <w:rPr>
          <w:color w:val="212121"/>
        </w:rPr>
        <w:t>OSI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A</w:t>
      </w:r>
      <w:r>
        <w:rPr>
          <w:color w:val="212121"/>
        </w:rPr>
        <w:t>U</w:t>
      </w:r>
      <w:r>
        <w:rPr>
          <w:color w:val="212121"/>
          <w:spacing w:val="2"/>
        </w:rPr>
        <w:t>S</w:t>
      </w:r>
      <w:r>
        <w:rPr>
          <w:color w:val="212121"/>
          <w:spacing w:val="3"/>
        </w:rPr>
        <w:t>T</w:t>
      </w:r>
      <w:r>
        <w:rPr>
          <w:color w:val="212121"/>
          <w:spacing w:val="-1"/>
        </w:rPr>
        <w:t>R</w:t>
      </w:r>
      <w:r>
        <w:rPr>
          <w:color w:val="212121"/>
        </w:rPr>
        <w:t>A</w:t>
      </w:r>
      <w:r>
        <w:rPr>
          <w:color w:val="212121"/>
          <w:spacing w:val="-2"/>
        </w:rPr>
        <w:t>L</w:t>
      </w:r>
      <w:r>
        <w:rPr>
          <w:color w:val="212121"/>
          <w:spacing w:val="3"/>
        </w:rPr>
        <w:t>I</w:t>
      </w:r>
      <w:r>
        <w:rPr>
          <w:color w:val="212121"/>
          <w:spacing w:val="-2"/>
        </w:rPr>
        <w:t>A</w:t>
      </w:r>
      <w:r>
        <w:rPr>
          <w:color w:val="212121"/>
        </w:rPr>
        <w:t>N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1"/>
        </w:rPr>
        <w:t>B</w:t>
      </w:r>
      <w:r>
        <w:rPr>
          <w:color w:val="212121"/>
          <w:spacing w:val="-1"/>
        </w:rPr>
        <w:t>R</w:t>
      </w:r>
      <w:r>
        <w:rPr>
          <w:color w:val="212121"/>
        </w:rPr>
        <w:t>ED</w:t>
      </w:r>
      <w:r>
        <w:rPr>
          <w:color w:val="212121"/>
          <w:spacing w:val="50"/>
        </w:rPr>
        <w:t xml:space="preserve"> </w:t>
      </w:r>
      <w:r>
        <w:rPr>
          <w:b/>
          <w:color w:val="212121"/>
        </w:rPr>
        <w:t xml:space="preserve">J 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cI</w:t>
      </w:r>
      <w:r>
        <w:rPr>
          <w:b/>
          <w:color w:val="212121"/>
          <w:spacing w:val="-1"/>
        </w:rPr>
        <w:t>n</w:t>
      </w:r>
      <w:r>
        <w:rPr>
          <w:b/>
          <w:color w:val="212121"/>
        </w:rPr>
        <w:t>nes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- CH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NNE</w:t>
      </w:r>
      <w:r>
        <w:rPr>
          <w:b/>
          <w:color w:val="212121"/>
          <w:spacing w:val="-1"/>
        </w:rPr>
        <w:t>S</w:t>
      </w:r>
      <w:r>
        <w:rPr>
          <w:b/>
          <w:color w:val="212121"/>
          <w:spacing w:val="2"/>
        </w:rPr>
        <w:t>V</w:t>
      </w:r>
      <w:r>
        <w:rPr>
          <w:b/>
          <w:color w:val="212121"/>
          <w:spacing w:val="-1"/>
        </w:rPr>
        <w:t>E</w:t>
      </w:r>
      <w:r>
        <w:rPr>
          <w:b/>
          <w:color w:val="212121"/>
          <w:spacing w:val="2"/>
        </w:rPr>
        <w:t>I</w:t>
      </w:r>
      <w:r>
        <w:rPr>
          <w:b/>
          <w:color w:val="212121"/>
        </w:rPr>
        <w:t>L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N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R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3"/>
        </w:rPr>
        <w:t>H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RN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  <w:spacing w:val="1"/>
        </w:rPr>
        <w:t>BE</w:t>
      </w:r>
      <w:r>
        <w:rPr>
          <w:b/>
          <w:color w:val="212121"/>
          <w:spacing w:val="-1"/>
        </w:rPr>
        <w:t>L</w:t>
      </w:r>
      <w:r>
        <w:rPr>
          <w:b/>
          <w:color w:val="212121"/>
          <w:spacing w:val="1"/>
        </w:rPr>
        <w:t>L</w:t>
      </w:r>
      <w:r>
        <w:rPr>
          <w:b/>
          <w:color w:val="212121"/>
        </w:rPr>
        <w:t xml:space="preserve">E </w:t>
      </w: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  <w:spacing w:val="2"/>
        </w:rPr>
        <w:t>P</w:t>
      </w:r>
      <w:r>
        <w:rPr>
          <w:color w:val="212121"/>
        </w:rPr>
        <w:t>EN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SHOW </w:t>
      </w:r>
      <w:r>
        <w:rPr>
          <w:color w:val="212121"/>
          <w:spacing w:val="49"/>
        </w:rPr>
        <w:t xml:space="preserve"> </w:t>
      </w:r>
      <w:r>
        <w:rPr>
          <w:b/>
          <w:color w:val="212121"/>
        </w:rPr>
        <w:t>S</w:t>
      </w:r>
      <w:r>
        <w:rPr>
          <w:b/>
          <w:color w:val="212121"/>
          <w:spacing w:val="-1"/>
        </w:rPr>
        <w:t xml:space="preserve"> P</w:t>
      </w:r>
      <w:r>
        <w:rPr>
          <w:b/>
          <w:color w:val="212121"/>
          <w:spacing w:val="1"/>
        </w:rPr>
        <w:t>at</w:t>
      </w:r>
      <w:r>
        <w:rPr>
          <w:b/>
          <w:color w:val="212121"/>
        </w:rPr>
        <w:t>e</w:t>
      </w:r>
      <w:r>
        <w:rPr>
          <w:b/>
          <w:color w:val="212121"/>
          <w:spacing w:val="1"/>
        </w:rPr>
        <w:t>r</w:t>
      </w:r>
      <w:r>
        <w:rPr>
          <w:b/>
          <w:color w:val="212121"/>
          <w:spacing w:val="-1"/>
        </w:rPr>
        <w:t>s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</w:rPr>
        <w:t>CH - C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-1"/>
        </w:rPr>
        <w:t>B</w:t>
      </w:r>
      <w:r>
        <w:rPr>
          <w:b/>
          <w:color w:val="212121"/>
          <w:spacing w:val="1"/>
        </w:rPr>
        <w:t>B</w:t>
      </w:r>
      <w:r>
        <w:rPr>
          <w:b/>
          <w:color w:val="212121"/>
          <w:spacing w:val="-1"/>
        </w:rPr>
        <w:t>ET</w:t>
      </w:r>
      <w:r>
        <w:rPr>
          <w:b/>
          <w:color w:val="212121"/>
        </w:rPr>
        <w:t>S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C</w:t>
      </w:r>
      <w:r>
        <w:rPr>
          <w:b/>
          <w:color w:val="212121"/>
          <w:spacing w:val="4"/>
        </w:rPr>
        <w:t>O</w:t>
      </w:r>
      <w:r>
        <w:rPr>
          <w:b/>
          <w:color w:val="212121"/>
        </w:rPr>
        <w:t>C</w:t>
      </w:r>
      <w:r>
        <w:rPr>
          <w:b/>
          <w:color w:val="212121"/>
          <w:spacing w:val="1"/>
        </w:rPr>
        <w:t>K</w:t>
      </w:r>
      <w:r>
        <w:rPr>
          <w:b/>
          <w:color w:val="212121"/>
        </w:rPr>
        <w:t>N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Y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  <w:spacing w:val="2"/>
        </w:rPr>
        <w:t>R</w:t>
      </w:r>
      <w:r>
        <w:rPr>
          <w:b/>
          <w:color w:val="212121"/>
          <w:spacing w:val="-1"/>
        </w:rPr>
        <w:t>E</w:t>
      </w:r>
      <w:r>
        <w:rPr>
          <w:b/>
          <w:color w:val="212121"/>
          <w:spacing w:val="1"/>
        </w:rPr>
        <w:t>B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L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  <w:spacing w:val="1"/>
        </w:rPr>
        <w:t>(</w:t>
      </w:r>
      <w:r>
        <w:rPr>
          <w:b/>
          <w:color w:val="212121"/>
          <w:spacing w:val="-1"/>
        </w:rPr>
        <w:t>I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P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U</w:t>
      </w:r>
      <w:r>
        <w:rPr>
          <w:b/>
          <w:color w:val="212121"/>
          <w:spacing w:val="1"/>
        </w:rPr>
        <w:t>K</w:t>
      </w:r>
      <w:r>
        <w:rPr>
          <w:b/>
          <w:color w:val="212121"/>
        </w:rPr>
        <w:t>)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</w:rPr>
        <w:t>P</w:t>
      </w:r>
      <w:r>
        <w:rPr>
          <w:color w:val="212121"/>
          <w:spacing w:val="1"/>
        </w:rPr>
        <w:t>P</w:t>
      </w:r>
      <w:r>
        <w:rPr>
          <w:color w:val="212121"/>
        </w:rPr>
        <w:t>OSI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2"/>
        </w:rPr>
        <w:t>P</w:t>
      </w:r>
      <w:r>
        <w:rPr>
          <w:color w:val="212121"/>
          <w:spacing w:val="-2"/>
        </w:rPr>
        <w:t>E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b/>
          <w:color w:val="212121"/>
        </w:rPr>
        <w:t xml:space="preserve">M </w:t>
      </w:r>
      <w:r>
        <w:rPr>
          <w:b/>
          <w:color w:val="212121"/>
          <w:spacing w:val="1"/>
        </w:rPr>
        <w:t>Mo</w:t>
      </w:r>
      <w:r>
        <w:rPr>
          <w:b/>
          <w:color w:val="212121"/>
        </w:rPr>
        <w:t>rse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&amp;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enders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- SUP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CH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A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1"/>
        </w:rPr>
        <w:t>MO</w:t>
      </w:r>
      <w:r>
        <w:rPr>
          <w:b/>
          <w:color w:val="212121"/>
        </w:rPr>
        <w:t>R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S</w:t>
      </w:r>
      <w:r>
        <w:rPr>
          <w:b/>
          <w:color w:val="212121"/>
          <w:spacing w:val="-1"/>
        </w:rPr>
        <w:t>E</w:t>
      </w:r>
      <w:r>
        <w:rPr>
          <w:b/>
          <w:color w:val="212121"/>
          <w:spacing w:val="2"/>
        </w:rPr>
        <w:t>C</w:t>
      </w:r>
      <w:r>
        <w:rPr>
          <w:b/>
          <w:color w:val="212121"/>
        </w:rPr>
        <w:t>R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T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SOC</w:t>
      </w:r>
      <w:r>
        <w:rPr>
          <w:b/>
          <w:color w:val="212121"/>
          <w:spacing w:val="4"/>
        </w:rPr>
        <w:t>I</w:t>
      </w:r>
      <w:r>
        <w:rPr>
          <w:b/>
          <w:color w:val="212121"/>
          <w:spacing w:val="-1"/>
        </w:rPr>
        <w:t>ETY</w:t>
      </w:r>
    </w:p>
    <w:p w:rsidR="000D7ED4" w:rsidRDefault="00C34AF6">
      <w:pPr>
        <w:spacing w:line="220" w:lineRule="exact"/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</w:t>
      </w:r>
      <w:r>
        <w:rPr>
          <w:color w:val="212121"/>
          <w:spacing w:val="-2"/>
        </w:rPr>
        <w:t>E</w:t>
      </w:r>
      <w:r>
        <w:rPr>
          <w:color w:val="212121"/>
        </w:rPr>
        <w:t>TE</w:t>
      </w:r>
      <w:r>
        <w:rPr>
          <w:color w:val="212121"/>
          <w:spacing w:val="-1"/>
        </w:rPr>
        <w:t>R</w:t>
      </w:r>
      <w:r>
        <w:rPr>
          <w:color w:val="212121"/>
          <w:spacing w:val="-2"/>
        </w:rPr>
        <w:t>A</w:t>
      </w:r>
      <w:r>
        <w:rPr>
          <w:color w:val="212121"/>
        </w:rPr>
        <w:t>N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2"/>
        </w:rPr>
        <w:t>S</w:t>
      </w:r>
      <w:r>
        <w:rPr>
          <w:color w:val="212121"/>
        </w:rPr>
        <w:t xml:space="preserve">HOW   </w:t>
      </w:r>
      <w:r>
        <w:rPr>
          <w:b/>
          <w:color w:val="212121"/>
        </w:rPr>
        <w:t>G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  <w:spacing w:val="1"/>
        </w:rPr>
        <w:t>B</w:t>
      </w:r>
      <w:r>
        <w:rPr>
          <w:b/>
          <w:color w:val="212121"/>
        </w:rPr>
        <w:t>r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2"/>
        </w:rPr>
        <w:t>w</w:t>
      </w:r>
      <w:r>
        <w:rPr>
          <w:b/>
          <w:color w:val="212121"/>
        </w:rPr>
        <w:t>ne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- CH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  <w:spacing w:val="-1"/>
        </w:rPr>
        <w:t>EI</w:t>
      </w:r>
      <w:r>
        <w:rPr>
          <w:b/>
          <w:color w:val="212121"/>
        </w:rPr>
        <w:t>R</w:t>
      </w:r>
      <w:r>
        <w:rPr>
          <w:b/>
          <w:color w:val="212121"/>
          <w:spacing w:val="-1"/>
        </w:rPr>
        <w:t>E</w:t>
      </w:r>
      <w:r>
        <w:rPr>
          <w:b/>
          <w:color w:val="212121"/>
          <w:spacing w:val="2"/>
        </w:rPr>
        <w:t>A</w:t>
      </w:r>
      <w:r>
        <w:rPr>
          <w:b/>
          <w:color w:val="212121"/>
        </w:rPr>
        <w:t>N</w:t>
      </w:r>
      <w:r>
        <w:rPr>
          <w:b/>
          <w:color w:val="212121"/>
          <w:spacing w:val="3"/>
        </w:rPr>
        <w:t>N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ADA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A</w:t>
      </w:r>
      <w:r>
        <w:rPr>
          <w:b/>
          <w:color w:val="212121"/>
          <w:spacing w:val="-1"/>
        </w:rPr>
        <w:t>L</w:t>
      </w:r>
      <w:r>
        <w:rPr>
          <w:b/>
          <w:color w:val="212121"/>
        </w:rPr>
        <w:t>O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</w:rPr>
        <w:t>P</w:t>
      </w:r>
      <w:r>
        <w:rPr>
          <w:color w:val="212121"/>
          <w:spacing w:val="1"/>
        </w:rPr>
        <w:t>P</w:t>
      </w:r>
      <w:r>
        <w:rPr>
          <w:color w:val="212121"/>
        </w:rPr>
        <w:t>OSI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</w:t>
      </w:r>
      <w:r>
        <w:rPr>
          <w:color w:val="212121"/>
          <w:spacing w:val="1"/>
        </w:rPr>
        <w:t>E</w:t>
      </w:r>
      <w:r>
        <w:rPr>
          <w:color w:val="212121"/>
        </w:rPr>
        <w:t>TE</w:t>
      </w:r>
      <w:r>
        <w:rPr>
          <w:color w:val="212121"/>
          <w:spacing w:val="1"/>
        </w:rPr>
        <w:t>R</w:t>
      </w:r>
      <w:r>
        <w:rPr>
          <w:color w:val="212121"/>
          <w:spacing w:val="-2"/>
        </w:rPr>
        <w:t>A</w:t>
      </w:r>
      <w:r>
        <w:rPr>
          <w:color w:val="212121"/>
        </w:rPr>
        <w:t xml:space="preserve">N </w:t>
      </w:r>
      <w:r>
        <w:rPr>
          <w:color w:val="212121"/>
          <w:spacing w:val="46"/>
        </w:rPr>
        <w:t xml:space="preserve"> </w:t>
      </w:r>
      <w:r>
        <w:rPr>
          <w:b/>
          <w:color w:val="212121"/>
        </w:rPr>
        <w:t>M</w:t>
      </w:r>
      <w:r>
        <w:rPr>
          <w:b/>
          <w:color w:val="212121"/>
          <w:spacing w:val="2"/>
        </w:rPr>
        <w:t xml:space="preserve"> </w:t>
      </w:r>
      <w:r>
        <w:rPr>
          <w:b/>
          <w:color w:val="212121"/>
        </w:rPr>
        <w:t>&amp;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 xml:space="preserve">J </w:t>
      </w:r>
      <w:r>
        <w:rPr>
          <w:b/>
          <w:color w:val="212121"/>
          <w:spacing w:val="-1"/>
        </w:rPr>
        <w:t>L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-1"/>
        </w:rPr>
        <w:t>g</w:t>
      </w:r>
      <w:r>
        <w:rPr>
          <w:b/>
          <w:color w:val="212121"/>
          <w:spacing w:val="1"/>
        </w:rPr>
        <w:t>a</w:t>
      </w:r>
      <w:r>
        <w:rPr>
          <w:b/>
          <w:color w:val="212121"/>
        </w:rPr>
        <w:t>n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- CH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</w:rPr>
        <w:t>R</w:t>
      </w:r>
      <w:r>
        <w:rPr>
          <w:b/>
          <w:color w:val="212121"/>
          <w:spacing w:val="2"/>
        </w:rPr>
        <w:t>E</w:t>
      </w:r>
      <w:r>
        <w:rPr>
          <w:b/>
          <w:color w:val="212121"/>
        </w:rPr>
        <w:t>SCAV</w:t>
      </w:r>
      <w:r>
        <w:rPr>
          <w:b/>
          <w:color w:val="212121"/>
          <w:spacing w:val="3"/>
        </w:rPr>
        <w:t>A</w:t>
      </w:r>
      <w:r>
        <w:rPr>
          <w:b/>
          <w:color w:val="212121"/>
        </w:rPr>
        <w:t>L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</w:rPr>
        <w:t>A</w:t>
      </w:r>
      <w:r>
        <w:rPr>
          <w:b/>
          <w:color w:val="212121"/>
          <w:spacing w:val="1"/>
        </w:rPr>
        <w:t>P</w:t>
      </w:r>
      <w:r>
        <w:rPr>
          <w:b/>
          <w:color w:val="212121"/>
          <w:spacing w:val="2"/>
        </w:rPr>
        <w:t>R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S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DNIT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</w:t>
      </w:r>
      <w:r>
        <w:rPr>
          <w:color w:val="212121"/>
          <w:spacing w:val="1"/>
        </w:rPr>
        <w:t>E</w:t>
      </w:r>
      <w:r>
        <w:rPr>
          <w:color w:val="212121"/>
          <w:spacing w:val="-2"/>
        </w:rPr>
        <w:t>U</w:t>
      </w:r>
      <w:r>
        <w:rPr>
          <w:color w:val="212121"/>
          <w:spacing w:val="3"/>
        </w:rPr>
        <w:t>T</w:t>
      </w:r>
      <w:r>
        <w:rPr>
          <w:color w:val="212121"/>
        </w:rPr>
        <w:t>ER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SHOW</w:t>
      </w:r>
      <w:r>
        <w:rPr>
          <w:color w:val="212121"/>
          <w:spacing w:val="46"/>
        </w:rPr>
        <w:t xml:space="preserve"> </w:t>
      </w:r>
      <w:r>
        <w:rPr>
          <w:b/>
          <w:color w:val="212121"/>
        </w:rPr>
        <w:t>V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cLau</w:t>
      </w:r>
      <w:r>
        <w:rPr>
          <w:b/>
          <w:color w:val="212121"/>
          <w:spacing w:val="1"/>
        </w:rPr>
        <w:t>g</w:t>
      </w:r>
      <w:r>
        <w:rPr>
          <w:b/>
          <w:color w:val="212121"/>
        </w:rPr>
        <w:t>hl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&amp;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G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  <w:spacing w:val="1"/>
        </w:rPr>
        <w:t>B</w:t>
      </w:r>
      <w:r>
        <w:rPr>
          <w:b/>
          <w:color w:val="212121"/>
        </w:rPr>
        <w:t>r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2"/>
        </w:rPr>
        <w:t>w</w:t>
      </w:r>
      <w:r>
        <w:rPr>
          <w:b/>
          <w:color w:val="212121"/>
        </w:rPr>
        <w:t>ne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- CH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&amp;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NEUT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CH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  <w:spacing w:val="-1"/>
        </w:rPr>
        <w:t>EI</w:t>
      </w:r>
      <w:r>
        <w:rPr>
          <w:b/>
          <w:color w:val="212121"/>
          <w:spacing w:val="2"/>
        </w:rPr>
        <w:t>R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A</w:t>
      </w:r>
      <w:r>
        <w:rPr>
          <w:b/>
          <w:color w:val="212121"/>
          <w:spacing w:val="3"/>
        </w:rPr>
        <w:t>N</w:t>
      </w:r>
      <w:r>
        <w:rPr>
          <w:b/>
          <w:color w:val="212121"/>
        </w:rPr>
        <w:t>N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ADA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DI</w:t>
      </w:r>
      <w:r>
        <w:rPr>
          <w:b/>
          <w:color w:val="212121"/>
          <w:spacing w:val="-1"/>
        </w:rPr>
        <w:t>ST</w:t>
      </w:r>
      <w:r>
        <w:rPr>
          <w:b/>
          <w:color w:val="212121"/>
        </w:rPr>
        <w:t>A</w:t>
      </w:r>
      <w:r>
        <w:rPr>
          <w:b/>
          <w:color w:val="212121"/>
          <w:spacing w:val="3"/>
        </w:rPr>
        <w:t>N</w:t>
      </w:r>
      <w:r>
        <w:rPr>
          <w:b/>
          <w:color w:val="212121"/>
        </w:rPr>
        <w:t>T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A</w:t>
      </w:r>
      <w:r>
        <w:rPr>
          <w:b/>
          <w:color w:val="212121"/>
          <w:spacing w:val="3"/>
        </w:rPr>
        <w:t>N</w:t>
      </w:r>
      <w:r>
        <w:rPr>
          <w:b/>
          <w:color w:val="212121"/>
          <w:spacing w:val="-1"/>
        </w:rPr>
        <w:t>G</w:t>
      </w:r>
      <w:r>
        <w:rPr>
          <w:b/>
          <w:color w:val="212121"/>
          <w:spacing w:val="1"/>
        </w:rPr>
        <w:t>E</w:t>
      </w:r>
      <w:r>
        <w:rPr>
          <w:b/>
          <w:color w:val="212121"/>
        </w:rPr>
        <w:t>L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O</w:t>
      </w:r>
      <w:r>
        <w:rPr>
          <w:color w:val="212121"/>
        </w:rPr>
        <w:t>P</w:t>
      </w:r>
      <w:r>
        <w:rPr>
          <w:color w:val="212121"/>
          <w:spacing w:val="1"/>
        </w:rPr>
        <w:t>P</w:t>
      </w:r>
      <w:r>
        <w:rPr>
          <w:color w:val="212121"/>
        </w:rPr>
        <w:t>OSI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</w:t>
      </w:r>
      <w:r>
        <w:rPr>
          <w:color w:val="212121"/>
          <w:spacing w:val="1"/>
        </w:rPr>
        <w:t>E</w:t>
      </w:r>
      <w:r>
        <w:rPr>
          <w:color w:val="212121"/>
        </w:rPr>
        <w:t>U</w:t>
      </w:r>
      <w:r>
        <w:rPr>
          <w:color w:val="212121"/>
          <w:spacing w:val="3"/>
        </w:rPr>
        <w:t>T</w:t>
      </w:r>
      <w:r>
        <w:rPr>
          <w:color w:val="212121"/>
        </w:rPr>
        <w:t>ER</w:t>
      </w:r>
      <w:r>
        <w:rPr>
          <w:color w:val="212121"/>
          <w:spacing w:val="45"/>
        </w:rPr>
        <w:t xml:space="preserve"> </w:t>
      </w:r>
      <w:r>
        <w:rPr>
          <w:b/>
          <w:color w:val="212121"/>
        </w:rPr>
        <w:t>L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1"/>
        </w:rPr>
        <w:t>H</w:t>
      </w:r>
      <w:r>
        <w:rPr>
          <w:b/>
          <w:color w:val="212121"/>
          <w:spacing w:val="-1"/>
        </w:rPr>
        <w:t>a</w:t>
      </w:r>
      <w:r>
        <w:rPr>
          <w:b/>
          <w:color w:val="212121"/>
          <w:spacing w:val="2"/>
        </w:rPr>
        <w:t>w</w:t>
      </w:r>
      <w:r>
        <w:rPr>
          <w:b/>
          <w:color w:val="212121"/>
          <w:spacing w:val="-3"/>
        </w:rPr>
        <w:t>k</w:t>
      </w:r>
      <w:r>
        <w:rPr>
          <w:b/>
          <w:color w:val="212121"/>
        </w:rPr>
        <w:t>ins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</w:rPr>
        <w:t xml:space="preserve">- </w:t>
      </w:r>
      <w:r>
        <w:rPr>
          <w:b/>
          <w:color w:val="212121"/>
          <w:spacing w:val="2"/>
        </w:rPr>
        <w:t>N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UT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  <w:spacing w:val="2"/>
        </w:rPr>
        <w:t>C</w:t>
      </w:r>
      <w:r>
        <w:rPr>
          <w:b/>
          <w:color w:val="212121"/>
        </w:rPr>
        <w:t>H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C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A</w:t>
      </w:r>
      <w:r>
        <w:rPr>
          <w:b/>
          <w:color w:val="212121"/>
          <w:spacing w:val="-1"/>
        </w:rPr>
        <w:t>TE</w:t>
      </w:r>
      <w:r>
        <w:rPr>
          <w:b/>
          <w:color w:val="212121"/>
          <w:spacing w:val="2"/>
        </w:rPr>
        <w:t>S</w:t>
      </w:r>
      <w:r>
        <w:rPr>
          <w:b/>
          <w:color w:val="212121"/>
        </w:rPr>
        <w:t>V</w:t>
      </w:r>
      <w:r>
        <w:rPr>
          <w:b/>
          <w:color w:val="212121"/>
          <w:spacing w:val="2"/>
        </w:rPr>
        <w:t>I</w:t>
      </w:r>
      <w:r>
        <w:rPr>
          <w:b/>
          <w:color w:val="212121"/>
          <w:spacing w:val="-1"/>
        </w:rPr>
        <w:t>L</w:t>
      </w:r>
      <w:r>
        <w:rPr>
          <w:b/>
          <w:color w:val="212121"/>
          <w:spacing w:val="1"/>
        </w:rPr>
        <w:t>L</w:t>
      </w:r>
      <w:r>
        <w:rPr>
          <w:b/>
          <w:color w:val="212121"/>
        </w:rPr>
        <w:t>E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</w:t>
      </w:r>
      <w:r>
        <w:rPr>
          <w:b/>
          <w:color w:val="212121"/>
          <w:spacing w:val="3"/>
        </w:rPr>
        <w:t>V</w:t>
      </w:r>
      <w:r>
        <w:rPr>
          <w:b/>
          <w:color w:val="212121"/>
          <w:spacing w:val="-1"/>
        </w:rPr>
        <w:t>I</w:t>
      </w:r>
      <w:r>
        <w:rPr>
          <w:b/>
          <w:color w:val="212121"/>
          <w:spacing w:val="2"/>
        </w:rPr>
        <w:t>SI</w:t>
      </w:r>
      <w:r>
        <w:rPr>
          <w:b/>
          <w:color w:val="212121"/>
          <w:spacing w:val="1"/>
        </w:rPr>
        <w:t>B</w:t>
      </w:r>
      <w:r>
        <w:rPr>
          <w:b/>
          <w:color w:val="212121"/>
          <w:spacing w:val="-1"/>
        </w:rPr>
        <w:t>L</w:t>
      </w:r>
      <w:r>
        <w:rPr>
          <w:b/>
          <w:color w:val="212121"/>
        </w:rPr>
        <w:t>E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NK</w:t>
      </w:r>
    </w:p>
    <w:p w:rsidR="000D7ED4" w:rsidRDefault="000D7ED4">
      <w:pPr>
        <w:spacing w:before="16" w:line="220" w:lineRule="exact"/>
        <w:rPr>
          <w:sz w:val="22"/>
          <w:szCs w:val="22"/>
        </w:rPr>
      </w:pPr>
    </w:p>
    <w:p w:rsidR="000D7ED4" w:rsidRDefault="00C34AF6">
      <w:pPr>
        <w:ind w:left="106"/>
      </w:pPr>
      <w:r>
        <w:rPr>
          <w:b/>
          <w:color w:val="212121"/>
        </w:rPr>
        <w:t>SPEC</w:t>
      </w:r>
      <w:r>
        <w:rPr>
          <w:b/>
          <w:color w:val="212121"/>
          <w:spacing w:val="1"/>
        </w:rPr>
        <w:t>I</w:t>
      </w:r>
      <w:r>
        <w:rPr>
          <w:b/>
          <w:color w:val="212121"/>
        </w:rPr>
        <w:t>AL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  <w:spacing w:val="2"/>
        </w:rPr>
        <w:t>C</w:t>
      </w:r>
      <w:r>
        <w:rPr>
          <w:b/>
          <w:color w:val="212121"/>
          <w:spacing w:val="-1"/>
        </w:rPr>
        <w:t>L</w:t>
      </w:r>
      <w:r>
        <w:rPr>
          <w:b/>
          <w:color w:val="212121"/>
        </w:rPr>
        <w:t>A</w:t>
      </w:r>
      <w:r>
        <w:rPr>
          <w:b/>
          <w:color w:val="212121"/>
          <w:spacing w:val="2"/>
        </w:rPr>
        <w:t>S</w:t>
      </w:r>
      <w:r>
        <w:rPr>
          <w:b/>
          <w:color w:val="212121"/>
        </w:rPr>
        <w:t>S</w:t>
      </w:r>
      <w:r>
        <w:rPr>
          <w:b/>
          <w:color w:val="212121"/>
          <w:spacing w:val="1"/>
        </w:rPr>
        <w:t>E</w:t>
      </w:r>
      <w:r>
        <w:rPr>
          <w:b/>
          <w:color w:val="212121"/>
        </w:rPr>
        <w:t>S</w:t>
      </w:r>
    </w:p>
    <w:p w:rsidR="000D7ED4" w:rsidRDefault="00C34AF6">
      <w:pPr>
        <w:spacing w:line="220" w:lineRule="exact"/>
        <w:ind w:left="106"/>
      </w:pPr>
      <w:r>
        <w:rPr>
          <w:color w:val="212121"/>
        </w:rPr>
        <w:t>V</w:t>
      </w:r>
      <w:r>
        <w:rPr>
          <w:color w:val="212121"/>
          <w:spacing w:val="1"/>
        </w:rPr>
        <w:t>I</w:t>
      </w:r>
      <w:r>
        <w:rPr>
          <w:color w:val="212121"/>
          <w:spacing w:val="-1"/>
        </w:rPr>
        <w:t>C</w:t>
      </w:r>
      <w:r>
        <w:rPr>
          <w:color w:val="212121"/>
          <w:spacing w:val="3"/>
        </w:rPr>
        <w:t>T</w:t>
      </w:r>
      <w:r>
        <w:rPr>
          <w:color w:val="212121"/>
        </w:rPr>
        <w:t>O</w:t>
      </w:r>
      <w:r>
        <w:rPr>
          <w:color w:val="212121"/>
          <w:spacing w:val="-1"/>
        </w:rPr>
        <w:t>R</w:t>
      </w:r>
      <w:r>
        <w:rPr>
          <w:color w:val="212121"/>
          <w:spacing w:val="1"/>
        </w:rPr>
        <w:t>I</w:t>
      </w:r>
      <w:r>
        <w:rPr>
          <w:color w:val="212121"/>
          <w:spacing w:val="-2"/>
        </w:rPr>
        <w:t>A</w:t>
      </w:r>
      <w:r>
        <w:rPr>
          <w:color w:val="212121"/>
        </w:rPr>
        <w:t>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2"/>
        </w:rPr>
        <w:t>W</w:t>
      </w:r>
      <w:r>
        <w:rPr>
          <w:color w:val="212121"/>
        </w:rPr>
        <w:t>N</w:t>
      </w:r>
      <w:r>
        <w:rPr>
          <w:color w:val="212121"/>
          <w:spacing w:val="3"/>
        </w:rPr>
        <w:t>E</w:t>
      </w:r>
      <w:r>
        <w:rPr>
          <w:color w:val="212121"/>
        </w:rPr>
        <w:t>R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1"/>
        </w:rPr>
        <w:t>B</w:t>
      </w:r>
      <w:r>
        <w:rPr>
          <w:color w:val="212121"/>
          <w:spacing w:val="-1"/>
        </w:rPr>
        <w:t>R</w:t>
      </w:r>
      <w:r>
        <w:rPr>
          <w:color w:val="212121"/>
          <w:spacing w:val="3"/>
        </w:rPr>
        <w:t>E</w:t>
      </w:r>
      <w:r>
        <w:rPr>
          <w:color w:val="212121"/>
        </w:rPr>
        <w:t>D</w:t>
      </w:r>
      <w:r>
        <w:rPr>
          <w:color w:val="212121"/>
        </w:rPr>
        <w:t xml:space="preserve">                       </w:t>
      </w:r>
      <w:r>
        <w:rPr>
          <w:color w:val="212121"/>
          <w:spacing w:val="50"/>
        </w:rPr>
        <w:t xml:space="preserve"> </w:t>
      </w:r>
      <w:r>
        <w:rPr>
          <w:b/>
          <w:color w:val="212121"/>
        </w:rPr>
        <w:t>L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C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-1"/>
        </w:rPr>
        <w:t>s</w:t>
      </w:r>
      <w:r>
        <w:rPr>
          <w:b/>
          <w:color w:val="212121"/>
          <w:spacing w:val="1"/>
        </w:rPr>
        <w:t>t</w:t>
      </w:r>
      <w:r>
        <w:rPr>
          <w:b/>
          <w:color w:val="212121"/>
        </w:rPr>
        <w:t>ello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-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AUS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2"/>
        </w:rPr>
        <w:t>/N</w:t>
      </w:r>
      <w:r>
        <w:rPr>
          <w:b/>
          <w:color w:val="212121"/>
        </w:rPr>
        <w:t>Z</w:t>
      </w:r>
      <w:r>
        <w:rPr>
          <w:b/>
          <w:color w:val="212121"/>
          <w:spacing w:val="-12"/>
        </w:rPr>
        <w:t xml:space="preserve"> </w:t>
      </w:r>
      <w:r>
        <w:rPr>
          <w:b/>
          <w:color w:val="212121"/>
        </w:rPr>
        <w:t>CH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2"/>
        </w:rPr>
        <w:t>W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NA</w:t>
      </w:r>
      <w:r>
        <w:rPr>
          <w:b/>
          <w:color w:val="212121"/>
          <w:spacing w:val="3"/>
        </w:rPr>
        <w:t>W</w:t>
      </w:r>
      <w:r>
        <w:rPr>
          <w:b/>
          <w:color w:val="212121"/>
        </w:rPr>
        <w:t>AY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</w:rPr>
        <w:t>A</w:t>
      </w:r>
      <w:r>
        <w:rPr>
          <w:b/>
          <w:color w:val="212121"/>
          <w:spacing w:val="1"/>
        </w:rPr>
        <w:t>K</w:t>
      </w:r>
      <w:r>
        <w:rPr>
          <w:b/>
          <w:color w:val="212121"/>
        </w:rPr>
        <w:t>E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CA</w:t>
      </w:r>
      <w:r>
        <w:rPr>
          <w:b/>
          <w:color w:val="212121"/>
          <w:spacing w:val="4"/>
        </w:rPr>
        <w:t>K</w:t>
      </w:r>
      <w:r>
        <w:rPr>
          <w:b/>
          <w:color w:val="212121"/>
        </w:rPr>
        <w:t>E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1"/>
        </w:rPr>
        <w:t>I</w:t>
      </w:r>
      <w:r>
        <w:rPr>
          <w:color w:val="212121"/>
          <w:spacing w:val="-2"/>
        </w:rPr>
        <w:t>N</w:t>
      </w:r>
      <w:r>
        <w:rPr>
          <w:color w:val="212121"/>
          <w:spacing w:val="3"/>
        </w:rPr>
        <w:t>T</w:t>
      </w:r>
      <w:r>
        <w:rPr>
          <w:color w:val="212121"/>
        </w:rPr>
        <w:t>E</w:t>
      </w:r>
      <w:r>
        <w:rPr>
          <w:color w:val="212121"/>
          <w:spacing w:val="-1"/>
        </w:rPr>
        <w:t>R</w:t>
      </w:r>
      <w:r>
        <w:rPr>
          <w:color w:val="212121"/>
        </w:rPr>
        <w:t>S</w:t>
      </w:r>
      <w:r>
        <w:rPr>
          <w:color w:val="212121"/>
          <w:spacing w:val="3"/>
        </w:rPr>
        <w:t>T</w:t>
      </w:r>
      <w:r>
        <w:rPr>
          <w:color w:val="212121"/>
          <w:spacing w:val="-2"/>
        </w:rPr>
        <w:t>A</w:t>
      </w:r>
      <w:r>
        <w:rPr>
          <w:color w:val="212121"/>
          <w:spacing w:val="3"/>
        </w:rPr>
        <w:t>T</w:t>
      </w:r>
      <w:r>
        <w:rPr>
          <w:color w:val="212121"/>
        </w:rPr>
        <w:t xml:space="preserve">E                                      </w:t>
      </w:r>
      <w:r>
        <w:rPr>
          <w:color w:val="212121"/>
          <w:spacing w:val="43"/>
        </w:rPr>
        <w:t xml:space="preserve"> </w:t>
      </w:r>
      <w:r>
        <w:rPr>
          <w:b/>
          <w:color w:val="212121"/>
        </w:rPr>
        <w:t>C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D</w:t>
      </w:r>
      <w:r>
        <w:rPr>
          <w:b/>
          <w:color w:val="212121"/>
          <w:spacing w:val="1"/>
        </w:rPr>
        <w:t>a</w:t>
      </w:r>
      <w:r>
        <w:rPr>
          <w:b/>
          <w:color w:val="212121"/>
        </w:rPr>
        <w:t>r</w:t>
      </w:r>
      <w:r>
        <w:rPr>
          <w:b/>
          <w:color w:val="212121"/>
          <w:spacing w:val="-2"/>
        </w:rPr>
        <w:t>k</w:t>
      </w:r>
      <w:r>
        <w:rPr>
          <w:b/>
          <w:color w:val="212121"/>
        </w:rPr>
        <w:t>e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- CH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A</w:t>
      </w:r>
      <w:r>
        <w:rPr>
          <w:b/>
          <w:color w:val="212121"/>
          <w:spacing w:val="2"/>
        </w:rPr>
        <w:t>B</w:t>
      </w:r>
      <w:r>
        <w:rPr>
          <w:b/>
          <w:color w:val="212121"/>
          <w:spacing w:val="1"/>
        </w:rPr>
        <w:t>B</w:t>
      </w:r>
      <w:r>
        <w:rPr>
          <w:b/>
          <w:color w:val="212121"/>
        </w:rPr>
        <w:t>YSFI</w:t>
      </w:r>
      <w:r>
        <w:rPr>
          <w:b/>
          <w:color w:val="212121"/>
          <w:spacing w:val="-1"/>
        </w:rPr>
        <w:t>EL</w:t>
      </w:r>
      <w:r>
        <w:rPr>
          <w:b/>
          <w:color w:val="212121"/>
        </w:rPr>
        <w:t>D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  <w:spacing w:val="2"/>
        </w:rPr>
        <w:t>S</w:t>
      </w:r>
      <w:r>
        <w:rPr>
          <w:b/>
          <w:color w:val="212121"/>
        </w:rPr>
        <w:t>U</w:t>
      </w:r>
      <w:r>
        <w:rPr>
          <w:b/>
          <w:color w:val="212121"/>
          <w:spacing w:val="2"/>
        </w:rPr>
        <w:t>M</w:t>
      </w:r>
      <w:r>
        <w:rPr>
          <w:b/>
          <w:color w:val="212121"/>
          <w:spacing w:val="4"/>
        </w:rPr>
        <w:t>M</w:t>
      </w:r>
      <w:r>
        <w:rPr>
          <w:b/>
          <w:color w:val="212121"/>
          <w:spacing w:val="-1"/>
        </w:rPr>
        <w:t>E</w:t>
      </w:r>
      <w:r>
        <w:rPr>
          <w:b/>
          <w:color w:val="212121"/>
        </w:rPr>
        <w:t>R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W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NE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1"/>
        </w:rPr>
        <w:t>B</w:t>
      </w:r>
      <w:r>
        <w:rPr>
          <w:color w:val="212121"/>
          <w:spacing w:val="-2"/>
        </w:rPr>
        <w:t>L</w:t>
      </w:r>
      <w:r>
        <w:rPr>
          <w:color w:val="212121"/>
        </w:rPr>
        <w:t>ENH</w:t>
      </w:r>
      <w:r>
        <w:rPr>
          <w:color w:val="212121"/>
          <w:spacing w:val="1"/>
        </w:rPr>
        <w:t>EI</w:t>
      </w:r>
      <w:r>
        <w:rPr>
          <w:color w:val="212121"/>
        </w:rPr>
        <w:t>M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1"/>
        </w:rPr>
        <w:t>C</w:t>
      </w:r>
      <w:r>
        <w:rPr>
          <w:color w:val="212121"/>
          <w:spacing w:val="2"/>
        </w:rPr>
        <w:t>O</w:t>
      </w:r>
      <w:r>
        <w:rPr>
          <w:color w:val="212121"/>
          <w:spacing w:val="-2"/>
        </w:rPr>
        <w:t>A</w:t>
      </w:r>
      <w:r>
        <w:rPr>
          <w:color w:val="212121"/>
        </w:rPr>
        <w:t xml:space="preserve">T                              </w:t>
      </w:r>
      <w:r>
        <w:rPr>
          <w:color w:val="212121"/>
          <w:spacing w:val="4"/>
        </w:rPr>
        <w:t xml:space="preserve"> </w:t>
      </w:r>
      <w:r>
        <w:rPr>
          <w:b/>
          <w:color w:val="212121"/>
        </w:rPr>
        <w:t>L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C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-1"/>
        </w:rPr>
        <w:t>s</w:t>
      </w:r>
      <w:r>
        <w:rPr>
          <w:b/>
          <w:color w:val="212121"/>
          <w:spacing w:val="1"/>
        </w:rPr>
        <w:t>t</w:t>
      </w:r>
      <w:r>
        <w:rPr>
          <w:b/>
          <w:color w:val="212121"/>
        </w:rPr>
        <w:t>ello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-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AUS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2"/>
        </w:rPr>
        <w:t>/N</w:t>
      </w:r>
      <w:r>
        <w:rPr>
          <w:b/>
          <w:color w:val="212121"/>
        </w:rPr>
        <w:t>Z</w:t>
      </w:r>
      <w:r>
        <w:rPr>
          <w:b/>
          <w:color w:val="212121"/>
          <w:spacing w:val="-12"/>
        </w:rPr>
        <w:t xml:space="preserve"> </w:t>
      </w:r>
      <w:r>
        <w:rPr>
          <w:b/>
          <w:color w:val="212121"/>
        </w:rPr>
        <w:t>CH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2"/>
        </w:rPr>
        <w:t>W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NA</w:t>
      </w:r>
      <w:r>
        <w:rPr>
          <w:b/>
          <w:color w:val="212121"/>
          <w:spacing w:val="3"/>
        </w:rPr>
        <w:t>W</w:t>
      </w:r>
      <w:r>
        <w:rPr>
          <w:b/>
          <w:color w:val="212121"/>
        </w:rPr>
        <w:t>AY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</w:rPr>
        <w:t>A</w:t>
      </w:r>
      <w:r>
        <w:rPr>
          <w:b/>
          <w:color w:val="212121"/>
          <w:spacing w:val="1"/>
        </w:rPr>
        <w:t>K</w:t>
      </w:r>
      <w:r>
        <w:rPr>
          <w:b/>
          <w:color w:val="212121"/>
        </w:rPr>
        <w:t>E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CA</w:t>
      </w:r>
      <w:r>
        <w:rPr>
          <w:b/>
          <w:color w:val="212121"/>
          <w:spacing w:val="4"/>
        </w:rPr>
        <w:t>K</w:t>
      </w:r>
      <w:r>
        <w:rPr>
          <w:b/>
          <w:color w:val="212121"/>
        </w:rPr>
        <w:t>E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3"/>
        </w:rPr>
        <w:t>T</w:t>
      </w:r>
      <w:r>
        <w:rPr>
          <w:color w:val="212121"/>
          <w:spacing w:val="-1"/>
        </w:rPr>
        <w:t>R</w:t>
      </w:r>
      <w:r>
        <w:rPr>
          <w:color w:val="212121"/>
          <w:spacing w:val="1"/>
        </w:rPr>
        <w:t>I</w:t>
      </w:r>
      <w:r>
        <w:rPr>
          <w:color w:val="212121"/>
          <w:spacing w:val="-1"/>
        </w:rPr>
        <w:t>C</w:t>
      </w:r>
      <w:r>
        <w:rPr>
          <w:color w:val="212121"/>
        </w:rPr>
        <w:t>O</w:t>
      </w:r>
      <w:r>
        <w:rPr>
          <w:color w:val="212121"/>
          <w:spacing w:val="-2"/>
        </w:rPr>
        <w:t>L</w:t>
      </w:r>
      <w:r>
        <w:rPr>
          <w:color w:val="212121"/>
        </w:rPr>
        <w:t>OUR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1"/>
        </w:rPr>
        <w:t>C</w:t>
      </w:r>
      <w:r>
        <w:rPr>
          <w:color w:val="212121"/>
          <w:spacing w:val="2"/>
        </w:rPr>
        <w:t>O</w:t>
      </w:r>
      <w:r>
        <w:rPr>
          <w:color w:val="212121"/>
          <w:spacing w:val="-2"/>
        </w:rPr>
        <w:t>A</w:t>
      </w:r>
      <w:r>
        <w:rPr>
          <w:color w:val="212121"/>
        </w:rPr>
        <w:t xml:space="preserve">T                            </w:t>
      </w:r>
      <w:r>
        <w:rPr>
          <w:color w:val="212121"/>
          <w:spacing w:val="5"/>
        </w:rPr>
        <w:t xml:space="preserve"> </w:t>
      </w:r>
      <w:r>
        <w:rPr>
          <w:b/>
          <w:color w:val="212121"/>
        </w:rPr>
        <w:t>S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  <w:spacing w:val="2"/>
        </w:rPr>
        <w:t>S</w:t>
      </w:r>
      <w:r>
        <w:rPr>
          <w:b/>
          <w:color w:val="212121"/>
          <w:spacing w:val="-5"/>
        </w:rPr>
        <w:t>m</w:t>
      </w:r>
      <w:r>
        <w:rPr>
          <w:b/>
          <w:color w:val="212121"/>
        </w:rPr>
        <w:t>ith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 xml:space="preserve">- </w:t>
      </w:r>
      <w:r>
        <w:rPr>
          <w:b/>
          <w:color w:val="212121"/>
          <w:spacing w:val="1"/>
        </w:rPr>
        <w:t>JE</w:t>
      </w:r>
      <w:r>
        <w:rPr>
          <w:b/>
          <w:color w:val="212121"/>
        </w:rPr>
        <w:t>S</w:t>
      </w:r>
      <w:r>
        <w:rPr>
          <w:b/>
          <w:color w:val="212121"/>
          <w:spacing w:val="-1"/>
        </w:rPr>
        <w:t>SI</w:t>
      </w:r>
      <w:r>
        <w:rPr>
          <w:b/>
          <w:color w:val="212121"/>
          <w:spacing w:val="2"/>
        </w:rPr>
        <w:t>C</w:t>
      </w:r>
      <w:r>
        <w:rPr>
          <w:b/>
          <w:color w:val="212121"/>
        </w:rPr>
        <w:t>AV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Y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U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RA</w:t>
      </w:r>
      <w:r>
        <w:rPr>
          <w:b/>
          <w:color w:val="212121"/>
          <w:spacing w:val="2"/>
        </w:rPr>
        <w:t>I</w:t>
      </w:r>
      <w:r>
        <w:rPr>
          <w:b/>
          <w:color w:val="212121"/>
        </w:rPr>
        <w:t>SE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  <w:spacing w:val="4"/>
        </w:rPr>
        <w:t>M</w:t>
      </w:r>
      <w:r>
        <w:rPr>
          <w:b/>
          <w:color w:val="212121"/>
        </w:rPr>
        <w:t>E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UP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1"/>
        </w:rPr>
        <w:t>B</w:t>
      </w:r>
      <w:r>
        <w:rPr>
          <w:color w:val="212121"/>
          <w:spacing w:val="-2"/>
        </w:rPr>
        <w:t>L</w:t>
      </w:r>
      <w:r>
        <w:rPr>
          <w:color w:val="212121"/>
        </w:rPr>
        <w:t>ENH</w:t>
      </w:r>
      <w:r>
        <w:rPr>
          <w:color w:val="212121"/>
          <w:spacing w:val="1"/>
        </w:rPr>
        <w:t>EI</w:t>
      </w:r>
      <w:r>
        <w:rPr>
          <w:color w:val="212121"/>
        </w:rPr>
        <w:t>M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1"/>
        </w:rPr>
        <w:t>C</w:t>
      </w:r>
      <w:r>
        <w:rPr>
          <w:color w:val="212121"/>
          <w:spacing w:val="2"/>
        </w:rPr>
        <w:t>O</w:t>
      </w:r>
      <w:r>
        <w:rPr>
          <w:color w:val="212121"/>
          <w:spacing w:val="-2"/>
        </w:rPr>
        <w:t>A</w:t>
      </w:r>
      <w:r>
        <w:rPr>
          <w:color w:val="212121"/>
        </w:rPr>
        <w:t xml:space="preserve">T                              </w:t>
      </w:r>
      <w:r>
        <w:rPr>
          <w:color w:val="212121"/>
          <w:spacing w:val="4"/>
        </w:rPr>
        <w:t xml:space="preserve"> </w:t>
      </w:r>
      <w:r>
        <w:rPr>
          <w:b/>
          <w:color w:val="212121"/>
        </w:rPr>
        <w:t>L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C</w:t>
      </w:r>
      <w:r>
        <w:rPr>
          <w:b/>
          <w:color w:val="212121"/>
          <w:spacing w:val="1"/>
        </w:rPr>
        <w:t>o</w:t>
      </w:r>
      <w:r>
        <w:rPr>
          <w:b/>
          <w:color w:val="212121"/>
          <w:spacing w:val="-1"/>
        </w:rPr>
        <w:t>s</w:t>
      </w:r>
      <w:r>
        <w:rPr>
          <w:b/>
          <w:color w:val="212121"/>
          <w:spacing w:val="1"/>
        </w:rPr>
        <w:t>t</w:t>
      </w:r>
      <w:r>
        <w:rPr>
          <w:b/>
          <w:color w:val="212121"/>
        </w:rPr>
        <w:t>ello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-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AUS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2"/>
        </w:rPr>
        <w:t>/N</w:t>
      </w:r>
      <w:r>
        <w:rPr>
          <w:b/>
          <w:color w:val="212121"/>
        </w:rPr>
        <w:t>Z</w:t>
      </w:r>
      <w:r>
        <w:rPr>
          <w:b/>
          <w:color w:val="212121"/>
          <w:spacing w:val="-12"/>
        </w:rPr>
        <w:t xml:space="preserve"> </w:t>
      </w:r>
      <w:r>
        <w:rPr>
          <w:b/>
          <w:color w:val="212121"/>
        </w:rPr>
        <w:t>CH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2"/>
        </w:rPr>
        <w:t>W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NA</w:t>
      </w:r>
      <w:r>
        <w:rPr>
          <w:b/>
          <w:color w:val="212121"/>
          <w:spacing w:val="3"/>
        </w:rPr>
        <w:t>W</w:t>
      </w:r>
      <w:r>
        <w:rPr>
          <w:b/>
          <w:color w:val="212121"/>
        </w:rPr>
        <w:t>AY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</w:rPr>
        <w:t>A</w:t>
      </w:r>
      <w:r>
        <w:rPr>
          <w:b/>
          <w:color w:val="212121"/>
          <w:spacing w:val="1"/>
        </w:rPr>
        <w:t>K</w:t>
      </w:r>
      <w:r>
        <w:rPr>
          <w:b/>
          <w:color w:val="212121"/>
        </w:rPr>
        <w:t>E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  <w:spacing w:val="-1"/>
        </w:rPr>
        <w:t>T</w:t>
      </w:r>
      <w:r>
        <w:rPr>
          <w:b/>
          <w:color w:val="212121"/>
          <w:spacing w:val="1"/>
        </w:rPr>
        <w:t>H</w:t>
      </w:r>
      <w:r>
        <w:rPr>
          <w:b/>
          <w:color w:val="212121"/>
        </w:rPr>
        <w:t>E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CA</w:t>
      </w:r>
      <w:r>
        <w:rPr>
          <w:b/>
          <w:color w:val="212121"/>
          <w:spacing w:val="4"/>
        </w:rPr>
        <w:t>K</w:t>
      </w:r>
      <w:r>
        <w:rPr>
          <w:b/>
          <w:color w:val="212121"/>
        </w:rPr>
        <w:t>E</w:t>
      </w:r>
    </w:p>
    <w:p w:rsidR="000D7ED4" w:rsidRDefault="00C34AF6">
      <w:pPr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R</w:t>
      </w:r>
      <w:r>
        <w:rPr>
          <w:color w:val="212121"/>
        </w:rPr>
        <w:t>U</w:t>
      </w:r>
      <w:r>
        <w:rPr>
          <w:color w:val="212121"/>
          <w:spacing w:val="2"/>
        </w:rPr>
        <w:t>B</w:t>
      </w:r>
      <w:r>
        <w:rPr>
          <w:color w:val="212121"/>
        </w:rPr>
        <w:t>Y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1"/>
        </w:rPr>
        <w:t>C</w:t>
      </w:r>
      <w:r>
        <w:rPr>
          <w:color w:val="212121"/>
        </w:rPr>
        <w:t>O</w:t>
      </w:r>
      <w:r>
        <w:rPr>
          <w:color w:val="212121"/>
          <w:spacing w:val="-2"/>
        </w:rPr>
        <w:t>A</w:t>
      </w:r>
      <w:r>
        <w:rPr>
          <w:color w:val="212121"/>
        </w:rPr>
        <w:t xml:space="preserve">T                                       </w:t>
      </w:r>
      <w:r>
        <w:rPr>
          <w:color w:val="212121"/>
          <w:spacing w:val="2"/>
        </w:rPr>
        <w:t xml:space="preserve"> </w:t>
      </w:r>
      <w:r>
        <w:rPr>
          <w:b/>
          <w:color w:val="212121"/>
        </w:rPr>
        <w:t>E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D</w:t>
      </w:r>
      <w:r>
        <w:rPr>
          <w:b/>
          <w:color w:val="212121"/>
          <w:spacing w:val="1"/>
        </w:rPr>
        <w:t>av</w:t>
      </w:r>
      <w:r>
        <w:rPr>
          <w:b/>
          <w:color w:val="212121"/>
        </w:rPr>
        <w:t>i</w:t>
      </w:r>
      <w:r>
        <w:rPr>
          <w:b/>
          <w:color w:val="212121"/>
          <w:spacing w:val="-1"/>
        </w:rPr>
        <w:t>s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n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-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-1"/>
        </w:rPr>
        <w:t>B</w:t>
      </w:r>
      <w:r>
        <w:rPr>
          <w:b/>
          <w:color w:val="212121"/>
        </w:rPr>
        <w:t>ARA</w:t>
      </w:r>
      <w:r>
        <w:rPr>
          <w:b/>
          <w:color w:val="212121"/>
          <w:spacing w:val="1"/>
        </w:rPr>
        <w:t>K</w:t>
      </w:r>
      <w:r>
        <w:rPr>
          <w:b/>
          <w:color w:val="212121"/>
        </w:rPr>
        <w:t>AH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SPI</w:t>
      </w:r>
      <w:r>
        <w:rPr>
          <w:b/>
          <w:color w:val="212121"/>
          <w:spacing w:val="2"/>
        </w:rPr>
        <w:t>R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T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  <w:spacing w:val="1"/>
        </w:rPr>
        <w:t>O</w:t>
      </w:r>
      <w:r>
        <w:rPr>
          <w:b/>
          <w:color w:val="212121"/>
        </w:rPr>
        <w:t>F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A</w:t>
      </w:r>
      <w:r>
        <w:rPr>
          <w:b/>
          <w:color w:val="212121"/>
          <w:spacing w:val="1"/>
        </w:rPr>
        <w:t>F</w:t>
      </w:r>
      <w:r>
        <w:rPr>
          <w:b/>
          <w:color w:val="212121"/>
          <w:spacing w:val="2"/>
        </w:rPr>
        <w:t>R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CA</w:t>
      </w:r>
    </w:p>
    <w:p w:rsidR="000D7ED4" w:rsidRDefault="00C34AF6">
      <w:pPr>
        <w:spacing w:line="220" w:lineRule="exact"/>
        <w:ind w:left="106"/>
      </w:pPr>
      <w:r>
        <w:rPr>
          <w:color w:val="212121"/>
          <w:spacing w:val="1"/>
        </w:rPr>
        <w:t>B</w:t>
      </w:r>
      <w:r>
        <w:rPr>
          <w:color w:val="212121"/>
        </w:rPr>
        <w:t>EST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1"/>
        </w:rPr>
        <w:t>B</w:t>
      </w:r>
      <w:r>
        <w:rPr>
          <w:color w:val="212121"/>
          <w:spacing w:val="-2"/>
        </w:rPr>
        <w:t>L</w:t>
      </w:r>
      <w:r>
        <w:rPr>
          <w:color w:val="212121"/>
        </w:rPr>
        <w:t>A</w:t>
      </w:r>
      <w:r>
        <w:rPr>
          <w:color w:val="212121"/>
          <w:spacing w:val="-1"/>
        </w:rPr>
        <w:t>C</w:t>
      </w:r>
      <w:r>
        <w:rPr>
          <w:color w:val="212121"/>
        </w:rPr>
        <w:t>K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2"/>
        </w:rPr>
        <w:t>A</w:t>
      </w:r>
      <w:r>
        <w:rPr>
          <w:color w:val="212121"/>
        </w:rPr>
        <w:t>ND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3"/>
        </w:rPr>
        <w:t>T</w:t>
      </w:r>
      <w:r>
        <w:rPr>
          <w:color w:val="212121"/>
        </w:rPr>
        <w:t>AN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1"/>
        </w:rPr>
        <w:t>C</w:t>
      </w:r>
      <w:r>
        <w:rPr>
          <w:color w:val="212121"/>
        </w:rPr>
        <w:t>O</w:t>
      </w:r>
      <w:r>
        <w:rPr>
          <w:color w:val="212121"/>
          <w:spacing w:val="-2"/>
        </w:rPr>
        <w:t>A</w:t>
      </w:r>
      <w:r>
        <w:rPr>
          <w:color w:val="212121"/>
        </w:rPr>
        <w:t xml:space="preserve">T                 </w:t>
      </w:r>
      <w:r>
        <w:rPr>
          <w:color w:val="212121"/>
          <w:spacing w:val="3"/>
        </w:rPr>
        <w:t xml:space="preserve"> </w:t>
      </w:r>
      <w:r>
        <w:rPr>
          <w:b/>
          <w:color w:val="212121"/>
        </w:rPr>
        <w:t xml:space="preserve">J </w:t>
      </w:r>
      <w:r>
        <w:rPr>
          <w:b/>
          <w:color w:val="212121"/>
          <w:spacing w:val="1"/>
        </w:rPr>
        <w:t>K</w:t>
      </w:r>
      <w:r>
        <w:rPr>
          <w:b/>
          <w:color w:val="212121"/>
        </w:rPr>
        <w:t>elly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- C</w:t>
      </w:r>
      <w:r>
        <w:rPr>
          <w:b/>
          <w:color w:val="212121"/>
          <w:spacing w:val="-1"/>
        </w:rPr>
        <w:t>L</w:t>
      </w:r>
      <w:r>
        <w:rPr>
          <w:b/>
          <w:color w:val="212121"/>
        </w:rPr>
        <w:t>AR</w:t>
      </w:r>
      <w:r>
        <w:rPr>
          <w:b/>
          <w:color w:val="212121"/>
          <w:spacing w:val="2"/>
        </w:rPr>
        <w:t>E</w:t>
      </w:r>
      <w:r>
        <w:rPr>
          <w:b/>
          <w:color w:val="212121"/>
          <w:spacing w:val="-1"/>
        </w:rPr>
        <w:t>LL</w:t>
      </w:r>
      <w:r>
        <w:rPr>
          <w:b/>
          <w:color w:val="212121"/>
        </w:rPr>
        <w:t>Y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P</w:t>
      </w:r>
      <w:r>
        <w:rPr>
          <w:b/>
          <w:color w:val="212121"/>
          <w:spacing w:val="2"/>
        </w:rPr>
        <w:t>A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NT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  <w:spacing w:val="-1"/>
        </w:rPr>
        <w:t>I</w:t>
      </w:r>
      <w:r>
        <w:rPr>
          <w:b/>
          <w:color w:val="212121"/>
        </w:rPr>
        <w:t>T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  <w:spacing w:val="1"/>
        </w:rPr>
        <w:t>B</w:t>
      </w:r>
      <w:r>
        <w:rPr>
          <w:b/>
          <w:color w:val="212121"/>
          <w:spacing w:val="-1"/>
        </w:rPr>
        <w:t>L</w:t>
      </w:r>
      <w:r>
        <w:rPr>
          <w:b/>
          <w:color w:val="212121"/>
          <w:spacing w:val="2"/>
        </w:rPr>
        <w:t>AC</w:t>
      </w:r>
      <w:r>
        <w:rPr>
          <w:b/>
          <w:color w:val="212121"/>
        </w:rPr>
        <w:t>K</w:t>
      </w:r>
    </w:p>
    <w:p w:rsidR="000D7ED4" w:rsidRDefault="000D7ED4">
      <w:pPr>
        <w:spacing w:before="16" w:line="220" w:lineRule="exact"/>
        <w:rPr>
          <w:sz w:val="22"/>
          <w:szCs w:val="22"/>
        </w:rPr>
      </w:pPr>
    </w:p>
    <w:p w:rsidR="000D7ED4" w:rsidRDefault="00C34AF6">
      <w:pPr>
        <w:ind w:left="106"/>
      </w:pPr>
      <w:r>
        <w:rPr>
          <w:b/>
          <w:spacing w:val="1"/>
        </w:rPr>
        <w:t>Ba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Pu</w:t>
      </w:r>
      <w:r>
        <w:rPr>
          <w:b/>
          <w:spacing w:val="-1"/>
        </w:rPr>
        <w:t>p</w:t>
      </w:r>
      <w:r>
        <w:rPr>
          <w:b/>
        </w:rPr>
        <w:t>py</w:t>
      </w:r>
      <w:r>
        <w:rPr>
          <w:b/>
          <w:spacing w:val="-5"/>
        </w:rPr>
        <w:t xml:space="preserve"> </w:t>
      </w:r>
      <w:r>
        <w:rPr>
          <w:b/>
        </w:rPr>
        <w:t>D</w:t>
      </w:r>
      <w:r>
        <w:rPr>
          <w:b/>
          <w:spacing w:val="1"/>
        </w:rPr>
        <w:t>o</w:t>
      </w:r>
      <w:r>
        <w:rPr>
          <w:b/>
        </w:rPr>
        <w:t xml:space="preserve">g  </w:t>
      </w:r>
      <w:r>
        <w:rPr>
          <w:b/>
          <w:spacing w:val="47"/>
        </w:rPr>
        <w:t xml:space="preserve"> </w:t>
      </w:r>
      <w:r>
        <w:rPr>
          <w:b/>
        </w:rPr>
        <w:t xml:space="preserve">9 </w:t>
      </w:r>
      <w:r>
        <w:rPr>
          <w:b/>
          <w:spacing w:val="-1"/>
        </w:rPr>
        <w:t>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1 Ab</w:t>
      </w:r>
      <w:r>
        <w:rPr>
          <w:b/>
          <w:spacing w:val="-1"/>
        </w:rPr>
        <w:t>s</w:t>
      </w:r>
      <w:r>
        <w:rPr>
          <w:b/>
        </w:rPr>
        <w:t>ent</w:t>
      </w:r>
    </w:p>
    <w:p w:rsidR="000D7ED4" w:rsidRDefault="000D7ED4">
      <w:pPr>
        <w:spacing w:line="200" w:lineRule="exact"/>
      </w:pPr>
    </w:p>
    <w:p w:rsidR="000D7ED4" w:rsidRDefault="000D7ED4">
      <w:pPr>
        <w:spacing w:before="9" w:line="220" w:lineRule="exact"/>
        <w:rPr>
          <w:sz w:val="22"/>
          <w:szCs w:val="2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1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Si</w:t>
      </w:r>
      <w:r>
        <w:rPr>
          <w:b/>
          <w:spacing w:val="-1"/>
          <w:position w:val="2"/>
        </w:rPr>
        <w:t>l</w:t>
      </w:r>
      <w:r>
        <w:rPr>
          <w:b/>
          <w:spacing w:val="1"/>
          <w:position w:val="2"/>
        </w:rPr>
        <w:t>v</w:t>
      </w:r>
      <w:r>
        <w:rPr>
          <w:b/>
          <w:position w:val="2"/>
        </w:rPr>
        <w:t>est</w:t>
      </w:r>
      <w:r>
        <w:rPr>
          <w:b/>
          <w:spacing w:val="1"/>
          <w:position w:val="2"/>
        </w:rPr>
        <w:t>e</w:t>
      </w:r>
      <w:r>
        <w:rPr>
          <w:b/>
          <w:position w:val="2"/>
        </w:rPr>
        <w:t>r</w:t>
      </w:r>
      <w:r>
        <w:rPr>
          <w:b/>
          <w:spacing w:val="-6"/>
          <w:position w:val="2"/>
        </w:rPr>
        <w:t xml:space="preserve"> </w:t>
      </w:r>
      <w:r>
        <w:rPr>
          <w:b/>
          <w:position w:val="2"/>
        </w:rPr>
        <w:t xml:space="preserve">M                              </w:t>
      </w:r>
      <w:r>
        <w:rPr>
          <w:b/>
          <w:spacing w:val="23"/>
          <w:position w:val="2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ARC</w:t>
      </w:r>
      <w:r>
        <w:rPr>
          <w:b/>
          <w:spacing w:val="1"/>
        </w:rPr>
        <w:t>A</w:t>
      </w:r>
      <w:r>
        <w:rPr>
          <w:b/>
        </w:rPr>
        <w:t>VAN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LI</w:t>
      </w:r>
      <w:r>
        <w:rPr>
          <w:b/>
        </w:rPr>
        <w:t>V</w:t>
      </w:r>
      <w:r>
        <w:rPr>
          <w:b/>
          <w:spacing w:val="2"/>
        </w:rPr>
        <w:t>I</w:t>
      </w:r>
      <w:r>
        <w:rPr>
          <w:b/>
        </w:rPr>
        <w:t>NG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T</w:t>
      </w:r>
      <w:r>
        <w:rPr>
          <w:b/>
          <w:spacing w:val="1"/>
        </w:rPr>
        <w:t>H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DREAM</w:t>
      </w:r>
    </w:p>
    <w:p w:rsidR="000D7ED4" w:rsidRDefault="00C34AF6">
      <w:pPr>
        <w:spacing w:line="220" w:lineRule="exact"/>
        <w:ind w:left="3371"/>
      </w:pPr>
      <w:r>
        <w:rPr>
          <w:spacing w:val="1"/>
        </w:rPr>
        <w:t>2</w:t>
      </w:r>
      <w:r>
        <w:t>8</w:t>
      </w:r>
      <w:r>
        <w:rPr>
          <w:spacing w:val="-1"/>
        </w:rPr>
        <w:t xml:space="preserve"> </w:t>
      </w:r>
      <w:r>
        <w:t>Feb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 xml:space="preserve">6 </w:t>
      </w:r>
      <w:r>
        <w:rPr>
          <w:spacing w:val="23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t>il</w:t>
      </w:r>
      <w:r>
        <w:rPr>
          <w:spacing w:val="-2"/>
        </w:rPr>
        <w:t>v</w:t>
      </w:r>
      <w:r>
        <w:rPr>
          <w:spacing w:val="3"/>
        </w:rPr>
        <w:t>e</w:t>
      </w:r>
      <w:r>
        <w:rPr>
          <w:spacing w:val="-1"/>
        </w:rPr>
        <w:t>s</w:t>
      </w:r>
      <w:r>
        <w:t>ter</w:t>
      </w:r>
      <w:r>
        <w:rPr>
          <w:spacing w:val="-6"/>
        </w:rPr>
        <w:t xml:space="preserve"> </w:t>
      </w:r>
      <w:r>
        <w:t>M</w:t>
      </w:r>
      <w:r>
        <w:t xml:space="preserve">                                                 </w:t>
      </w:r>
      <w:r>
        <w:rPr>
          <w:spacing w:val="47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8"/>
        <w:ind w:left="3371"/>
      </w:pPr>
      <w:r>
        <w:rPr>
          <w:spacing w:val="-2"/>
        </w:rPr>
        <w:t>L</w:t>
      </w:r>
      <w:r>
        <w:rPr>
          <w:spacing w:val="1"/>
        </w:rPr>
        <w:t>orp</w:t>
      </w:r>
      <w:r>
        <w:rPr>
          <w:spacing w:val="-1"/>
        </w:rPr>
        <w:t>h</w:t>
      </w:r>
      <w:r>
        <w:t>il</w:t>
      </w:r>
      <w:r>
        <w:rPr>
          <w:spacing w:val="-4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i</w:t>
      </w:r>
      <w:r>
        <w:rPr>
          <w:spacing w:val="-1"/>
        </w:rPr>
        <w:t>gh</w:t>
      </w:r>
      <w:r>
        <w:t>t</w:t>
      </w:r>
      <w:r>
        <w:rPr>
          <w:spacing w:val="-4"/>
        </w:rPr>
        <w:t xml:space="preserve"> </w:t>
      </w:r>
      <w:r>
        <w:rPr>
          <w:spacing w:val="3"/>
        </w:rPr>
        <w:t>M</w:t>
      </w:r>
      <w:r>
        <w:t>y</w:t>
      </w:r>
      <w:r>
        <w:rPr>
          <w:spacing w:val="-4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rPr>
          <w:spacing w:val="1"/>
        </w:rPr>
        <w:t>(I</w:t>
      </w:r>
      <w:r>
        <w:t>MP</w:t>
      </w:r>
      <w:r>
        <w:rPr>
          <w:spacing w:val="-1"/>
        </w:rPr>
        <w:t xml:space="preserve"> </w:t>
      </w:r>
      <w:r>
        <w:t>U</w:t>
      </w:r>
      <w:r>
        <w:rPr>
          <w:spacing w:val="4"/>
        </w:rPr>
        <w:t>K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Da</w:t>
      </w:r>
      <w:r>
        <w:rPr>
          <w:spacing w:val="2"/>
        </w:rPr>
        <w:t>p</w:t>
      </w:r>
      <w:r>
        <w:rPr>
          <w:spacing w:val="-1"/>
        </w:rPr>
        <w:t>s</w:t>
      </w:r>
      <w:r>
        <w:t>en</w:t>
      </w:r>
      <w:r>
        <w:rPr>
          <w:spacing w:val="-7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ad</w:t>
      </w:r>
      <w:r>
        <w:t>e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l</w:t>
      </w:r>
      <w:r>
        <w:rPr>
          <w:spacing w:val="1"/>
        </w:rPr>
        <w:t>u</w:t>
      </w:r>
      <w:r>
        <w:rPr>
          <w:spacing w:val="-1"/>
        </w:rPr>
        <w:t>s</w:t>
      </w:r>
      <w:r>
        <w:t>h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30" w:right="5374"/>
        <w:jc w:val="center"/>
      </w:pPr>
      <w:r>
        <w:rPr>
          <w:b/>
          <w:spacing w:val="1"/>
          <w:position w:val="2"/>
        </w:rPr>
        <w:t>2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Cr</w:t>
      </w:r>
      <w:r>
        <w:rPr>
          <w:b/>
          <w:spacing w:val="1"/>
          <w:position w:val="2"/>
        </w:rPr>
        <w:t>e</w:t>
      </w:r>
      <w:r>
        <w:rPr>
          <w:b/>
          <w:spacing w:val="3"/>
          <w:position w:val="2"/>
        </w:rPr>
        <w:t>e</w:t>
      </w:r>
      <w:r>
        <w:rPr>
          <w:b/>
          <w:position w:val="2"/>
        </w:rPr>
        <w:t>k</w:t>
      </w:r>
      <w:r>
        <w:rPr>
          <w:b/>
          <w:spacing w:val="-8"/>
          <w:position w:val="2"/>
        </w:rPr>
        <w:t xml:space="preserve"> </w:t>
      </w:r>
      <w:r>
        <w:rPr>
          <w:b/>
          <w:position w:val="2"/>
        </w:rPr>
        <w:t xml:space="preserve">M                                  </w:t>
      </w:r>
      <w:r>
        <w:rPr>
          <w:b/>
          <w:spacing w:val="34"/>
          <w:position w:val="2"/>
        </w:rPr>
        <w:t xml:space="preserve"> </w:t>
      </w:r>
      <w:r>
        <w:rPr>
          <w:b/>
          <w:spacing w:val="-1"/>
        </w:rPr>
        <w:t>L</w:t>
      </w:r>
      <w:r>
        <w:rPr>
          <w:b/>
        </w:rPr>
        <w:t>A</w:t>
      </w:r>
      <w:r>
        <w:rPr>
          <w:b/>
          <w:spacing w:val="1"/>
        </w:rPr>
        <w:t>KE</w:t>
      </w:r>
      <w:r>
        <w:rPr>
          <w:b/>
          <w:spacing w:val="-1"/>
        </w:rPr>
        <w:t>I</w:t>
      </w:r>
      <w:r>
        <w:rPr>
          <w:b/>
        </w:rPr>
        <w:t>SHA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L</w:t>
      </w:r>
      <w:r>
        <w:rPr>
          <w:b/>
          <w:spacing w:val="1"/>
        </w:rPr>
        <w:t>O</w:t>
      </w:r>
      <w:r>
        <w:rPr>
          <w:b/>
          <w:spacing w:val="2"/>
        </w:rPr>
        <w:t>R</w:t>
      </w:r>
      <w:r>
        <w:rPr>
          <w:b/>
        </w:rPr>
        <w:t>D</w:t>
      </w:r>
      <w:r>
        <w:rPr>
          <w:b/>
          <w:spacing w:val="-6"/>
        </w:rPr>
        <w:t xml:space="preserve"> </w:t>
      </w:r>
      <w:r>
        <w:rPr>
          <w:b/>
          <w:w w:val="99"/>
        </w:rPr>
        <w:t>SPE</w:t>
      </w:r>
      <w:r>
        <w:rPr>
          <w:b/>
          <w:spacing w:val="2"/>
          <w:w w:val="99"/>
        </w:rPr>
        <w:t>NC</w:t>
      </w:r>
      <w:r>
        <w:rPr>
          <w:b/>
          <w:spacing w:val="-1"/>
          <w:w w:val="99"/>
        </w:rPr>
        <w:t>E</w:t>
      </w:r>
      <w:r>
        <w:rPr>
          <w:b/>
          <w:w w:val="99"/>
        </w:rPr>
        <w:t>R</w:t>
      </w:r>
    </w:p>
    <w:p w:rsidR="000D7ED4" w:rsidRDefault="00C34AF6">
      <w:pPr>
        <w:spacing w:line="220" w:lineRule="exact"/>
        <w:ind w:left="3371"/>
      </w:pPr>
      <w:r>
        <w:rPr>
          <w:spacing w:val="1"/>
        </w:rPr>
        <w:t>0</w:t>
      </w:r>
      <w:r>
        <w:t>5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 xml:space="preserve">6      </w:t>
      </w:r>
      <w:r>
        <w:rPr>
          <w:spacing w:val="23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1"/>
        </w:rPr>
        <w:t xml:space="preserve"> C</w:t>
      </w:r>
      <w:r>
        <w:rPr>
          <w:spacing w:val="1"/>
        </w:rPr>
        <w:t>r</w:t>
      </w:r>
      <w:r>
        <w:t>e</w:t>
      </w:r>
      <w:r>
        <w:rPr>
          <w:spacing w:val="1"/>
        </w:rPr>
        <w:t>e</w:t>
      </w:r>
      <w:r>
        <w:t>k</w:t>
      </w:r>
      <w:r>
        <w:rPr>
          <w:spacing w:val="-6"/>
        </w:rPr>
        <w:t xml:space="preserve"> </w:t>
      </w:r>
      <w:r>
        <w:t>M</w:t>
      </w:r>
      <w:r>
        <w:t xml:space="preserve">                                                      </w:t>
      </w:r>
      <w:r>
        <w:rPr>
          <w:spacing w:val="16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7"/>
        <w:ind w:left="3371"/>
      </w:pPr>
      <w:r>
        <w:t>K</w:t>
      </w:r>
      <w:r>
        <w:rPr>
          <w:spacing w:val="1"/>
        </w:rPr>
        <w:t>or</w:t>
      </w:r>
      <w:r>
        <w:rPr>
          <w:spacing w:val="-1"/>
        </w:rPr>
        <w:t>g</w:t>
      </w:r>
      <w:r>
        <w:t>il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d</w:t>
      </w:r>
      <w:r>
        <w:rPr>
          <w:spacing w:val="-4"/>
        </w:rPr>
        <w:t>m</w:t>
      </w:r>
      <w:r>
        <w:t>iral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Fleet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L</w:t>
      </w:r>
      <w:r>
        <w:rPr>
          <w:spacing w:val="3"/>
        </w:rPr>
        <w:t>a</w:t>
      </w:r>
      <w:r>
        <w:rPr>
          <w:spacing w:val="-1"/>
        </w:rPr>
        <w:t>k</w:t>
      </w:r>
      <w:r>
        <w:t>e</w:t>
      </w:r>
      <w:r>
        <w:rPr>
          <w:spacing w:val="2"/>
        </w:rPr>
        <w:t>i</w:t>
      </w:r>
      <w:r>
        <w:rPr>
          <w:spacing w:val="-1"/>
        </w:rPr>
        <w:t>sh</w:t>
      </w:r>
      <w:r>
        <w:t>a</w:t>
      </w:r>
      <w:r>
        <w:rPr>
          <w:spacing w:val="-6"/>
        </w:rPr>
        <w:t xml:space="preserve"> </w:t>
      </w:r>
      <w:r>
        <w:t>N</w:t>
      </w:r>
      <w:r>
        <w:rPr>
          <w:spacing w:val="3"/>
        </w:rPr>
        <w:t>e</w:t>
      </w:r>
      <w:r>
        <w:rPr>
          <w:spacing w:val="-1"/>
        </w:rPr>
        <w:t>v</w:t>
      </w:r>
      <w:r>
        <w:t>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1"/>
        </w:rPr>
        <w:t>b</w:t>
      </w:r>
      <w:r>
        <w:t>t</w:t>
      </w:r>
    </w:p>
    <w:p w:rsidR="000D7ED4" w:rsidRDefault="000D7ED4">
      <w:pPr>
        <w:spacing w:before="5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</w:rPr>
        <w:t>3</w:t>
      </w:r>
      <w:r>
        <w:rPr>
          <w:b/>
        </w:rPr>
        <w:t xml:space="preserve">.   </w:t>
      </w:r>
      <w:r>
        <w:rPr>
          <w:b/>
          <w:spacing w:val="8"/>
        </w:rPr>
        <w:t xml:space="preserve"> </w:t>
      </w:r>
      <w:r>
        <w:rPr>
          <w:b/>
          <w:spacing w:val="1"/>
        </w:rPr>
        <w:t>Mo</w:t>
      </w:r>
      <w:r>
        <w:rPr>
          <w:b/>
        </w:rPr>
        <w:t>rse</w:t>
      </w:r>
      <w:r>
        <w:rPr>
          <w:b/>
          <w:spacing w:val="-7"/>
        </w:rPr>
        <w:t xml:space="preserve"> </w:t>
      </w:r>
      <w:r>
        <w:rPr>
          <w:b/>
        </w:rPr>
        <w:t>M</w:t>
      </w:r>
      <w:r>
        <w:rPr>
          <w:b/>
          <w:spacing w:val="2"/>
        </w:rPr>
        <w:t xml:space="preserve"> </w:t>
      </w:r>
      <w:r>
        <w:rPr>
          <w:b/>
        </w:rPr>
        <w:t>&amp;</w:t>
      </w:r>
      <w:r>
        <w:rPr>
          <w:b/>
          <w:spacing w:val="-2"/>
        </w:rPr>
        <w:t xml:space="preserve"> </w:t>
      </w:r>
      <w:r>
        <w:rPr>
          <w:b/>
          <w:spacing w:val="1"/>
        </w:rPr>
        <w:t>H</w:t>
      </w:r>
      <w:r>
        <w:rPr>
          <w:b/>
        </w:rPr>
        <w:t>enders</w:t>
      </w:r>
      <w:r>
        <w:rPr>
          <w:b/>
          <w:spacing w:val="1"/>
        </w:rPr>
        <w:t>o</w:t>
      </w:r>
      <w:r>
        <w:rPr>
          <w:b/>
        </w:rPr>
        <w:t>n</w:t>
      </w:r>
      <w:r>
        <w:rPr>
          <w:b/>
          <w:spacing w:val="-9"/>
        </w:rPr>
        <w:t xml:space="preserve"> </w:t>
      </w:r>
      <w:r>
        <w:rPr>
          <w:b/>
        </w:rPr>
        <w:t xml:space="preserve">W     </w:t>
      </w:r>
      <w:r>
        <w:rPr>
          <w:b/>
          <w:spacing w:val="12"/>
        </w:rPr>
        <w:t xml:space="preserve"> </w:t>
      </w:r>
      <w:r>
        <w:rPr>
          <w:b/>
          <w:spacing w:val="4"/>
          <w:position w:val="-2"/>
        </w:rPr>
        <w:t>M</w:t>
      </w:r>
      <w:r>
        <w:rPr>
          <w:b/>
          <w:position w:val="-2"/>
        </w:rPr>
        <w:t>A</w:t>
      </w:r>
      <w:r>
        <w:rPr>
          <w:b/>
          <w:spacing w:val="-3"/>
          <w:position w:val="-2"/>
        </w:rPr>
        <w:t>T</w:t>
      </w:r>
      <w:r>
        <w:rPr>
          <w:b/>
          <w:spacing w:val="4"/>
          <w:position w:val="-2"/>
        </w:rPr>
        <w:t>M</w:t>
      </w:r>
      <w:r>
        <w:rPr>
          <w:b/>
          <w:spacing w:val="1"/>
          <w:position w:val="-2"/>
        </w:rPr>
        <w:t>O</w:t>
      </w:r>
      <w:r>
        <w:rPr>
          <w:b/>
          <w:position w:val="-2"/>
        </w:rPr>
        <w:t>R</w:t>
      </w:r>
      <w:r>
        <w:rPr>
          <w:b/>
          <w:spacing w:val="-10"/>
          <w:position w:val="-2"/>
        </w:rPr>
        <w:t xml:space="preserve"> </w:t>
      </w:r>
      <w:r>
        <w:rPr>
          <w:b/>
          <w:position w:val="-2"/>
        </w:rPr>
        <w:t>U</w:t>
      </w:r>
      <w:r>
        <w:rPr>
          <w:b/>
          <w:spacing w:val="1"/>
          <w:position w:val="-2"/>
        </w:rPr>
        <w:t>P</w:t>
      </w:r>
      <w:r>
        <w:rPr>
          <w:b/>
          <w:spacing w:val="-1"/>
          <w:position w:val="-2"/>
        </w:rPr>
        <w:t>T</w:t>
      </w:r>
      <w:r>
        <w:rPr>
          <w:b/>
          <w:spacing w:val="1"/>
          <w:position w:val="-2"/>
        </w:rPr>
        <w:t>O</w:t>
      </w:r>
      <w:r>
        <w:rPr>
          <w:b/>
          <w:position w:val="-2"/>
        </w:rPr>
        <w:t>WN</w:t>
      </w:r>
      <w:r>
        <w:rPr>
          <w:b/>
          <w:spacing w:val="-9"/>
          <w:position w:val="-2"/>
        </w:rPr>
        <w:t xml:space="preserve"> </w:t>
      </w:r>
      <w:r>
        <w:rPr>
          <w:b/>
          <w:position w:val="-2"/>
        </w:rPr>
        <w:t>FUNK</w:t>
      </w:r>
    </w:p>
    <w:p w:rsidR="000D7ED4" w:rsidRDefault="00C34AF6">
      <w:pPr>
        <w:spacing w:line="220" w:lineRule="exact"/>
        <w:ind w:left="3371"/>
      </w:pPr>
      <w:r>
        <w:rPr>
          <w:spacing w:val="1"/>
        </w:rPr>
        <w:t>1</w:t>
      </w:r>
      <w:r>
        <w:t>4</w:t>
      </w:r>
      <w:r>
        <w:rPr>
          <w:spacing w:val="-1"/>
        </w:rPr>
        <w:t xml:space="preserve"> </w:t>
      </w:r>
      <w:r>
        <w:t>Dec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</w:t>
      </w:r>
      <w:r>
        <w:t xml:space="preserve">5 </w:t>
      </w:r>
      <w:r>
        <w:rPr>
          <w:spacing w:val="2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1"/>
        </w:rPr>
        <w:t>Mor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>n</w:t>
      </w:r>
      <w:r>
        <w:rPr>
          <w:spacing w:val="1"/>
        </w:rPr>
        <w:t>d</w:t>
      </w:r>
      <w: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1"/>
        </w:rPr>
        <w:t>o</w:t>
      </w:r>
      <w:r>
        <w:t>n</w:t>
      </w:r>
      <w:r>
        <w:rPr>
          <w:spacing w:val="-10"/>
        </w:rPr>
        <w:t xml:space="preserve"> </w:t>
      </w:r>
      <w:r>
        <w:t xml:space="preserve">W                          </w:t>
      </w:r>
      <w:r>
        <w:rPr>
          <w:spacing w:val="26"/>
        </w:rPr>
        <w:t xml:space="preserve"> </w:t>
      </w:r>
      <w:r>
        <w:rPr>
          <w:spacing w:val="1"/>
        </w:rPr>
        <w:t>B</w:t>
      </w:r>
      <w:r>
        <w:t>lack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t>an</w:t>
      </w:r>
    </w:p>
    <w:p w:rsidR="000D7ED4" w:rsidRDefault="00C34AF6">
      <w:pPr>
        <w:spacing w:before="17"/>
        <w:ind w:left="3371"/>
      </w:pPr>
      <w:r>
        <w:rPr>
          <w:spacing w:val="-1"/>
        </w:rPr>
        <w:t>Ch</w:t>
      </w:r>
      <w:r>
        <w:t>.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obb</w:t>
      </w:r>
      <w:r>
        <w:t>ets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3"/>
        </w:rPr>
        <w:t>c</w:t>
      </w:r>
      <w:r>
        <w:rPr>
          <w:spacing w:val="-1"/>
        </w:rPr>
        <w:t>kn</w:t>
      </w:r>
      <w:r>
        <w:rPr>
          <w:spacing w:val="3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b</w:t>
      </w:r>
      <w:r>
        <w:t>el</w:t>
      </w:r>
      <w:r>
        <w:rPr>
          <w:spacing w:val="48"/>
        </w:rPr>
        <w:t xml:space="preserve"> </w:t>
      </w:r>
      <w:r>
        <w:rPr>
          <w:spacing w:val="1"/>
        </w:rPr>
        <w:t>(I</w:t>
      </w:r>
      <w:r>
        <w:t>MP</w:t>
      </w:r>
      <w:r>
        <w:rPr>
          <w:spacing w:val="-1"/>
        </w:rPr>
        <w:t xml:space="preserve"> </w:t>
      </w:r>
      <w:r>
        <w:t>U</w:t>
      </w:r>
      <w:r>
        <w:rPr>
          <w:spacing w:val="3"/>
        </w:rPr>
        <w:t>K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t>t</w:t>
      </w:r>
      <w:r>
        <w:rPr>
          <w:spacing w:val="-4"/>
        </w:rPr>
        <w:t>m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U</w:t>
      </w:r>
      <w:r>
        <w:rPr>
          <w:spacing w:val="1"/>
        </w:rPr>
        <w:t>p</w:t>
      </w:r>
      <w:r>
        <w:t>t</w:t>
      </w:r>
      <w:r>
        <w:rPr>
          <w:spacing w:val="3"/>
        </w:rPr>
        <w:t>o</w:t>
      </w:r>
      <w:r>
        <w:rPr>
          <w:spacing w:val="-2"/>
        </w:rPr>
        <w:t>w</w:t>
      </w:r>
      <w:r>
        <w:t>n</w:t>
      </w:r>
      <w:r>
        <w:rPr>
          <w:spacing w:val="-5"/>
        </w:rPr>
        <w:t xml:space="preserve"> </w:t>
      </w:r>
      <w:r>
        <w:t>Gi</w:t>
      </w:r>
      <w:r>
        <w:rPr>
          <w:spacing w:val="1"/>
        </w:rPr>
        <w:t>r</w:t>
      </w:r>
      <w:r>
        <w:t>l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4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W</w:t>
      </w:r>
      <w:r>
        <w:rPr>
          <w:b/>
          <w:spacing w:val="1"/>
          <w:position w:val="2"/>
        </w:rPr>
        <w:t>y</w:t>
      </w:r>
      <w:r>
        <w:rPr>
          <w:b/>
          <w:position w:val="2"/>
        </w:rPr>
        <w:t>nn</w:t>
      </w:r>
      <w:r>
        <w:rPr>
          <w:b/>
          <w:spacing w:val="-6"/>
          <w:position w:val="2"/>
        </w:rPr>
        <w:t xml:space="preserve"> </w:t>
      </w:r>
      <w:r>
        <w:rPr>
          <w:b/>
          <w:position w:val="2"/>
        </w:rPr>
        <w:t>S</w:t>
      </w:r>
      <w:r>
        <w:rPr>
          <w:b/>
          <w:spacing w:val="-1"/>
          <w:position w:val="2"/>
        </w:rPr>
        <w:t>&amp;</w:t>
      </w:r>
      <w:r>
        <w:rPr>
          <w:b/>
          <w:position w:val="2"/>
        </w:rPr>
        <w:t>J</w:t>
      </w:r>
      <w:r>
        <w:rPr>
          <w:b/>
          <w:spacing w:val="-3"/>
          <w:position w:val="2"/>
        </w:rPr>
        <w:t xml:space="preserve"> </w:t>
      </w:r>
      <w:r>
        <w:rPr>
          <w:b/>
          <w:position w:val="2"/>
        </w:rPr>
        <w:t>&amp;</w:t>
      </w:r>
      <w:r>
        <w:rPr>
          <w:b/>
          <w:spacing w:val="-2"/>
          <w:position w:val="2"/>
        </w:rPr>
        <w:t xml:space="preserve"> </w:t>
      </w:r>
      <w:r>
        <w:rPr>
          <w:b/>
          <w:position w:val="2"/>
        </w:rPr>
        <w:t>D</w:t>
      </w:r>
      <w:r>
        <w:rPr>
          <w:b/>
          <w:spacing w:val="1"/>
          <w:position w:val="2"/>
        </w:rPr>
        <w:t>a</w:t>
      </w:r>
      <w:r>
        <w:rPr>
          <w:b/>
          <w:position w:val="2"/>
        </w:rPr>
        <w:t>r</w:t>
      </w:r>
      <w:r>
        <w:rPr>
          <w:b/>
          <w:spacing w:val="3"/>
          <w:position w:val="2"/>
        </w:rPr>
        <w:t>w</w:t>
      </w:r>
      <w:r>
        <w:rPr>
          <w:b/>
          <w:position w:val="2"/>
        </w:rPr>
        <w:t>en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 xml:space="preserve">C        </w:t>
      </w:r>
      <w:r>
        <w:rPr>
          <w:b/>
          <w:spacing w:val="7"/>
          <w:position w:val="2"/>
        </w:rPr>
        <w:t xml:space="preserve"> </w:t>
      </w:r>
      <w:r>
        <w:rPr>
          <w:b/>
          <w:spacing w:val="-1"/>
        </w:rPr>
        <w:t>E</w:t>
      </w:r>
      <w:r>
        <w:rPr>
          <w:b/>
        </w:rPr>
        <w:t>D</w:t>
      </w:r>
      <w:r>
        <w:rPr>
          <w:b/>
          <w:spacing w:val="2"/>
        </w:rPr>
        <w:t>E</w:t>
      </w:r>
      <w:r>
        <w:rPr>
          <w:b/>
        </w:rPr>
        <w:t>NRI</w:t>
      </w:r>
      <w:r>
        <w:rPr>
          <w:b/>
          <w:spacing w:val="2"/>
        </w:rPr>
        <w:t>D</w:t>
      </w:r>
      <w:r>
        <w:rPr>
          <w:b/>
          <w:spacing w:val="1"/>
        </w:rPr>
        <w:t>G</w:t>
      </w:r>
      <w:r>
        <w:rPr>
          <w:b/>
        </w:rPr>
        <w:t>E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T</w:t>
      </w:r>
      <w:r>
        <w:rPr>
          <w:b/>
          <w:spacing w:val="3"/>
        </w:rPr>
        <w:t>H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DARK</w:t>
      </w:r>
      <w:r>
        <w:rPr>
          <w:b/>
          <w:spacing w:val="-2"/>
        </w:rPr>
        <w:t xml:space="preserve"> </w:t>
      </w:r>
      <w:r>
        <w:rPr>
          <w:b/>
        </w:rPr>
        <w:t>S</w:t>
      </w:r>
      <w:r>
        <w:rPr>
          <w:b/>
          <w:spacing w:val="-1"/>
        </w:rPr>
        <w:t>I</w:t>
      </w:r>
      <w:r>
        <w:rPr>
          <w:b/>
          <w:spacing w:val="2"/>
        </w:rPr>
        <w:t>D</w:t>
      </w:r>
      <w:r>
        <w:rPr>
          <w:b/>
        </w:rPr>
        <w:t>E</w:t>
      </w:r>
    </w:p>
    <w:p w:rsidR="000D7ED4" w:rsidRDefault="00C34AF6">
      <w:pPr>
        <w:spacing w:line="220" w:lineRule="exact"/>
        <w:ind w:left="3371"/>
      </w:pPr>
      <w:r>
        <w:rPr>
          <w:spacing w:val="1"/>
        </w:rPr>
        <w:t>2</w:t>
      </w:r>
      <w:r>
        <w:t>9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 xml:space="preserve">6  </w:t>
      </w:r>
      <w:r>
        <w:rPr>
          <w:spacing w:val="7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t>Da</w:t>
      </w:r>
      <w:r>
        <w:rPr>
          <w:spacing w:val="3"/>
        </w:rPr>
        <w:t>r</w:t>
      </w:r>
      <w:r>
        <w:rPr>
          <w:spacing w:val="-2"/>
        </w:rPr>
        <w:t>w</w:t>
      </w:r>
      <w:r>
        <w:rPr>
          <w:spacing w:val="3"/>
        </w:rPr>
        <w:t>e</w:t>
      </w:r>
      <w:r>
        <w:t>n</w:t>
      </w:r>
      <w:r>
        <w:rPr>
          <w:spacing w:val="-7"/>
        </w:rPr>
        <w:t xml:space="preserve"> </w:t>
      </w:r>
      <w:r>
        <w:t xml:space="preserve">C                                                    </w:t>
      </w:r>
      <w:r>
        <w:rPr>
          <w:spacing w:val="10"/>
        </w:rPr>
        <w:t xml:space="preserve"> </w:t>
      </w:r>
      <w:r>
        <w:rPr>
          <w:spacing w:val="1"/>
        </w:rPr>
        <w:t>B</w:t>
      </w:r>
      <w:r>
        <w:t>lack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t>an</w:t>
      </w:r>
    </w:p>
    <w:p w:rsidR="000D7ED4" w:rsidRDefault="00C34AF6">
      <w:pPr>
        <w:spacing w:before="17"/>
        <w:ind w:left="3371"/>
      </w:pPr>
      <w:r>
        <w:t>E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rPr>
          <w:spacing w:val="1"/>
        </w:rPr>
        <w:t>r</w:t>
      </w:r>
      <w:r>
        <w:t>i</w:t>
      </w:r>
      <w:r>
        <w:rPr>
          <w:spacing w:val="1"/>
        </w:rPr>
        <w:t>d</w:t>
      </w:r>
      <w:r>
        <w:rPr>
          <w:spacing w:val="-1"/>
        </w:rPr>
        <w:t>g</w:t>
      </w:r>
      <w:r>
        <w:t>e</w:t>
      </w:r>
      <w:r>
        <w:rPr>
          <w:spacing w:val="-7"/>
        </w:rPr>
        <w:t xml:space="preserve"> </w:t>
      </w:r>
      <w:r>
        <w:t>Da</w:t>
      </w:r>
      <w:r>
        <w:rPr>
          <w:spacing w:val="1"/>
        </w:rPr>
        <w:t>r</w:t>
      </w:r>
      <w:r>
        <w:t>k</w:t>
      </w:r>
      <w:r>
        <w:rPr>
          <w:spacing w:val="-5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2"/>
        </w:rPr>
        <w:t>o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d</w:t>
      </w:r>
      <w:r>
        <w:t>e</w:t>
      </w:r>
      <w:r>
        <w:rPr>
          <w:spacing w:val="-1"/>
        </w:rPr>
        <w:t>n</w:t>
      </w:r>
      <w:r>
        <w:rPr>
          <w:spacing w:val="1"/>
        </w:rPr>
        <w:t>r</w:t>
      </w:r>
      <w:r>
        <w:t>i</w:t>
      </w:r>
      <w:r>
        <w:rPr>
          <w:spacing w:val="1"/>
        </w:rPr>
        <w:t>d</w:t>
      </w:r>
      <w:r>
        <w:rPr>
          <w:spacing w:val="-1"/>
        </w:rPr>
        <w:t>g</w:t>
      </w:r>
      <w:r>
        <w:t>e</w:t>
      </w:r>
      <w:r>
        <w:rPr>
          <w:spacing w:val="-7"/>
        </w:rPr>
        <w:t xml:space="preserve"> </w:t>
      </w:r>
      <w:r>
        <w:t>Sto</w:t>
      </w:r>
      <w:r>
        <w:rPr>
          <w:spacing w:val="3"/>
        </w:rPr>
        <w:t>r</w:t>
      </w:r>
      <w:r>
        <w:t>m</w:t>
      </w:r>
      <w:r>
        <w:rPr>
          <w:spacing w:val="-9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3"/>
        </w:rPr>
        <w:t>T</w:t>
      </w:r>
      <w:r>
        <w:t>e</w:t>
      </w:r>
      <w:r>
        <w:rPr>
          <w:spacing w:val="1"/>
        </w:rPr>
        <w:t>a</w:t>
      </w:r>
      <w:r>
        <w:t>c</w:t>
      </w:r>
      <w:r>
        <w:rPr>
          <w:spacing w:val="-1"/>
        </w:rPr>
        <w:t>u</w:t>
      </w:r>
      <w:r>
        <w:t>p</w:t>
      </w:r>
    </w:p>
    <w:p w:rsidR="000D7ED4" w:rsidRDefault="000D7ED4">
      <w:pPr>
        <w:spacing w:before="3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</w:rPr>
        <w:t>5</w:t>
      </w:r>
      <w:r>
        <w:rPr>
          <w:b/>
        </w:rPr>
        <w:t xml:space="preserve">.   </w:t>
      </w:r>
      <w:r>
        <w:rPr>
          <w:b/>
          <w:spacing w:val="8"/>
        </w:rPr>
        <w:t xml:space="preserve"> </w:t>
      </w:r>
      <w:r>
        <w:rPr>
          <w:b/>
        </w:rPr>
        <w:t>D</w:t>
      </w:r>
      <w:r>
        <w:rPr>
          <w:b/>
          <w:spacing w:val="1"/>
        </w:rPr>
        <w:t>av</w:t>
      </w:r>
      <w:r>
        <w:rPr>
          <w:b/>
        </w:rPr>
        <w:t>en</w:t>
      </w:r>
      <w:r>
        <w:rPr>
          <w:b/>
          <w:spacing w:val="1"/>
        </w:rPr>
        <w:t>t</w:t>
      </w:r>
      <w:r>
        <w:rPr>
          <w:b/>
        </w:rPr>
        <w:t>ri</w:t>
      </w:r>
      <w:r>
        <w:rPr>
          <w:b/>
          <w:spacing w:val="-8"/>
        </w:rPr>
        <w:t xml:space="preserve"> </w:t>
      </w:r>
      <w:r>
        <w:rPr>
          <w:b/>
          <w:spacing w:val="1"/>
        </w:rPr>
        <w:t>K</w:t>
      </w:r>
      <w:r>
        <w:rPr>
          <w:b/>
        </w:rPr>
        <w:t xml:space="preserve">ennels                   </w:t>
      </w:r>
      <w:r>
        <w:rPr>
          <w:b/>
          <w:spacing w:val="45"/>
        </w:rPr>
        <w:t xml:space="preserve"> </w:t>
      </w:r>
      <w:r>
        <w:rPr>
          <w:b/>
          <w:position w:val="-2"/>
        </w:rPr>
        <w:t>DAVE</w:t>
      </w:r>
      <w:r>
        <w:rPr>
          <w:b/>
          <w:spacing w:val="2"/>
          <w:position w:val="-2"/>
        </w:rPr>
        <w:t>N</w:t>
      </w:r>
      <w:r>
        <w:rPr>
          <w:b/>
          <w:spacing w:val="-1"/>
          <w:position w:val="-2"/>
        </w:rPr>
        <w:t>T</w:t>
      </w:r>
      <w:r>
        <w:rPr>
          <w:b/>
          <w:spacing w:val="2"/>
          <w:position w:val="-2"/>
        </w:rPr>
        <w:t>R</w:t>
      </w:r>
      <w:r>
        <w:rPr>
          <w:b/>
          <w:position w:val="-2"/>
        </w:rPr>
        <w:t>I</w:t>
      </w:r>
      <w:r>
        <w:rPr>
          <w:b/>
          <w:spacing w:val="-11"/>
          <w:position w:val="-2"/>
        </w:rPr>
        <w:t xml:space="preserve"> </w:t>
      </w:r>
      <w:r>
        <w:rPr>
          <w:b/>
          <w:position w:val="-2"/>
        </w:rPr>
        <w:t>W</w:t>
      </w:r>
      <w:r>
        <w:rPr>
          <w:b/>
          <w:spacing w:val="2"/>
          <w:position w:val="-2"/>
        </w:rPr>
        <w:t>I</w:t>
      </w:r>
      <w:r>
        <w:rPr>
          <w:b/>
          <w:spacing w:val="-1"/>
          <w:position w:val="-2"/>
        </w:rPr>
        <w:t>L</w:t>
      </w:r>
      <w:r>
        <w:rPr>
          <w:b/>
          <w:position w:val="-2"/>
        </w:rPr>
        <w:t>D</w:t>
      </w:r>
      <w:r>
        <w:rPr>
          <w:b/>
          <w:spacing w:val="-6"/>
          <w:position w:val="-2"/>
        </w:rPr>
        <w:t xml:space="preserve"> </w:t>
      </w:r>
      <w:r>
        <w:rPr>
          <w:b/>
          <w:position w:val="-2"/>
        </w:rPr>
        <w:t>SP</w:t>
      </w:r>
      <w:r>
        <w:rPr>
          <w:b/>
          <w:spacing w:val="2"/>
          <w:position w:val="-2"/>
        </w:rPr>
        <w:t>I</w:t>
      </w:r>
      <w:r>
        <w:rPr>
          <w:b/>
          <w:position w:val="-2"/>
        </w:rPr>
        <w:t>CE</w:t>
      </w:r>
    </w:p>
    <w:p w:rsidR="000D7ED4" w:rsidRDefault="00C34AF6">
      <w:pPr>
        <w:spacing w:line="220" w:lineRule="exact"/>
        <w:ind w:left="3371"/>
      </w:pPr>
      <w:r>
        <w:rPr>
          <w:spacing w:val="1"/>
        </w:rPr>
        <w:t>0</w:t>
      </w:r>
      <w:r>
        <w:t>4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>6</w:t>
      </w:r>
      <w:r>
        <w:rPr>
          <w:spacing w:val="40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1"/>
        </w:rPr>
        <w:t>v</w:t>
      </w:r>
      <w:r>
        <w:rPr>
          <w:spacing w:val="3"/>
        </w:rPr>
        <w:t>e</w:t>
      </w:r>
      <w:r>
        <w:rPr>
          <w:spacing w:val="-1"/>
        </w:rPr>
        <w:t>n</w:t>
      </w:r>
      <w:r>
        <w:t>tri</w:t>
      </w:r>
      <w:r>
        <w:rPr>
          <w:spacing w:val="-7"/>
        </w:rPr>
        <w:t xml:space="preserve"> </w:t>
      </w:r>
      <w:r>
        <w:t>Ke</w:t>
      </w:r>
      <w:r>
        <w:rPr>
          <w:spacing w:val="1"/>
        </w:rPr>
        <w:t>n</w:t>
      </w:r>
      <w:r>
        <w:rPr>
          <w:spacing w:val="-1"/>
        </w:rPr>
        <w:t>n</w:t>
      </w:r>
      <w:r>
        <w:t>e</w:t>
      </w:r>
      <w:r>
        <w:rPr>
          <w:spacing w:val="2"/>
        </w:rPr>
        <w:t>l</w:t>
      </w:r>
      <w:r>
        <w:t xml:space="preserve">s                                        </w:t>
      </w:r>
      <w:r>
        <w:rPr>
          <w:spacing w:val="14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60"/>
        <w:ind w:left="3371"/>
      </w:pPr>
      <w:r>
        <w:rPr>
          <w:spacing w:val="-1"/>
        </w:rPr>
        <w:t>Ch</w:t>
      </w:r>
      <w:r>
        <w:t>.  A</w:t>
      </w:r>
      <w:r>
        <w:rPr>
          <w:spacing w:val="-1"/>
        </w:rPr>
        <w:t>v</w:t>
      </w:r>
      <w:r>
        <w:t>alci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t>Nic</w:t>
      </w:r>
      <w:r>
        <w:rPr>
          <w:spacing w:val="-1"/>
        </w:rPr>
        <w:t>h</w:t>
      </w:r>
      <w:r>
        <w:rPr>
          <w:spacing w:val="1"/>
        </w:rPr>
        <w:t>o</w:t>
      </w:r>
      <w:r>
        <w:t>l</w:t>
      </w:r>
      <w:r>
        <w:rPr>
          <w:spacing w:val="2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(I</w:t>
      </w:r>
      <w:r>
        <w:t>MP</w:t>
      </w:r>
      <w:r>
        <w:rPr>
          <w:spacing w:val="-4"/>
        </w:rPr>
        <w:t xml:space="preserve"> </w:t>
      </w:r>
      <w:r>
        <w:t>U</w:t>
      </w:r>
      <w:r>
        <w:rPr>
          <w:spacing w:val="3"/>
        </w:rPr>
        <w:t>K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>v</w:t>
      </w:r>
      <w:r>
        <w:rPr>
          <w:spacing w:val="3"/>
        </w:rPr>
        <w:t>e</w:t>
      </w:r>
      <w:r>
        <w:rPr>
          <w:spacing w:val="-1"/>
        </w:rPr>
        <w:t>n</w:t>
      </w:r>
      <w:r>
        <w:t>tri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o</w:t>
      </w:r>
      <w:r>
        <w:t>t</w:t>
      </w:r>
      <w:r>
        <w:rPr>
          <w:spacing w:val="-3"/>
        </w:rPr>
        <w:t xml:space="preserve"> </w:t>
      </w:r>
      <w:r>
        <w:t>N S</w:t>
      </w:r>
      <w:r>
        <w:rPr>
          <w:spacing w:val="1"/>
        </w:rPr>
        <w:t>p</w:t>
      </w:r>
      <w:r>
        <w:t>i</w:t>
      </w:r>
      <w:r>
        <w:rPr>
          <w:spacing w:val="2"/>
        </w:rPr>
        <w:t>c</w:t>
      </w:r>
      <w:r>
        <w:t>y</w:t>
      </w:r>
    </w:p>
    <w:p w:rsidR="000D7ED4" w:rsidRDefault="000D7ED4">
      <w:pPr>
        <w:spacing w:line="200" w:lineRule="exact"/>
      </w:pPr>
    </w:p>
    <w:p w:rsidR="000D7ED4" w:rsidRDefault="000D7ED4">
      <w:pPr>
        <w:spacing w:before="16" w:line="260" w:lineRule="exact"/>
        <w:rPr>
          <w:sz w:val="26"/>
          <w:szCs w:val="26"/>
        </w:rPr>
      </w:pPr>
    </w:p>
    <w:p w:rsidR="000D7ED4" w:rsidRDefault="00C34AF6">
      <w:pPr>
        <w:ind w:left="106"/>
        <w:sectPr w:rsidR="000D7ED4">
          <w:headerReference w:type="default" r:id="rId71"/>
          <w:footerReference w:type="default" r:id="rId72"/>
          <w:pgSz w:w="11920" w:h="16840"/>
          <w:pgMar w:top="180" w:right="0" w:bottom="0" w:left="460" w:header="0" w:footer="71" w:gutter="0"/>
          <w:pgNumType w:start="30"/>
          <w:cols w:space="720"/>
        </w:sectPr>
      </w:pPr>
      <w:r>
        <w:rPr>
          <w:b/>
          <w:spacing w:val="4"/>
        </w:rPr>
        <w:t>M</w:t>
      </w:r>
      <w:r>
        <w:rPr>
          <w:b/>
        </w:rPr>
        <w:t>inor</w:t>
      </w:r>
      <w:r>
        <w:rPr>
          <w:b/>
          <w:spacing w:val="-4"/>
        </w:rPr>
        <w:t xml:space="preserve"> </w:t>
      </w:r>
      <w:r>
        <w:rPr>
          <w:b/>
        </w:rPr>
        <w:t>Pu</w:t>
      </w:r>
      <w:r>
        <w:rPr>
          <w:b/>
          <w:spacing w:val="-1"/>
        </w:rPr>
        <w:t>p</w:t>
      </w:r>
      <w:r>
        <w:rPr>
          <w:b/>
        </w:rPr>
        <w:t>py</w:t>
      </w:r>
      <w:r>
        <w:rPr>
          <w:b/>
          <w:spacing w:val="-5"/>
        </w:rPr>
        <w:t xml:space="preserve"> </w:t>
      </w:r>
      <w:r>
        <w:rPr>
          <w:b/>
        </w:rPr>
        <w:t>D</w:t>
      </w:r>
      <w:r>
        <w:rPr>
          <w:b/>
          <w:spacing w:val="1"/>
        </w:rPr>
        <w:t>o</w:t>
      </w:r>
      <w:r>
        <w:rPr>
          <w:b/>
        </w:rPr>
        <w:t xml:space="preserve">g  </w:t>
      </w:r>
      <w:r>
        <w:rPr>
          <w:b/>
          <w:spacing w:val="47"/>
        </w:rPr>
        <w:t xml:space="preserve"> </w:t>
      </w:r>
      <w:r>
        <w:rPr>
          <w:b/>
        </w:rPr>
        <w:t>7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1 Ab</w:t>
      </w:r>
      <w:r>
        <w:rPr>
          <w:b/>
          <w:spacing w:val="-1"/>
        </w:rPr>
        <w:t>s</w:t>
      </w:r>
      <w:r>
        <w:rPr>
          <w:b/>
        </w:rPr>
        <w:t>ent</w:t>
      </w:r>
    </w:p>
    <w:p w:rsidR="000D7ED4" w:rsidRDefault="00C34AF6">
      <w:pPr>
        <w:spacing w:before="67"/>
        <w:ind w:left="466"/>
      </w:pPr>
      <w:r>
        <w:rPr>
          <w:b/>
          <w:spacing w:val="1"/>
          <w:position w:val="2"/>
        </w:rPr>
        <w:lastRenderedPageBreak/>
        <w:t>1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4"/>
          <w:position w:val="2"/>
        </w:rPr>
        <w:t>M</w:t>
      </w:r>
      <w:r>
        <w:rPr>
          <w:b/>
          <w:spacing w:val="1"/>
          <w:position w:val="2"/>
        </w:rPr>
        <w:t>o</w:t>
      </w:r>
      <w:r>
        <w:rPr>
          <w:b/>
          <w:position w:val="2"/>
        </w:rPr>
        <w:t>rse</w:t>
      </w:r>
      <w:r>
        <w:rPr>
          <w:b/>
          <w:spacing w:val="-5"/>
          <w:position w:val="2"/>
        </w:rPr>
        <w:t xml:space="preserve"> </w:t>
      </w:r>
      <w:r>
        <w:rPr>
          <w:b/>
          <w:position w:val="2"/>
        </w:rPr>
        <w:t>M</w:t>
      </w:r>
      <w:r>
        <w:rPr>
          <w:b/>
          <w:spacing w:val="2"/>
          <w:position w:val="2"/>
        </w:rPr>
        <w:t xml:space="preserve"> </w:t>
      </w:r>
      <w:r>
        <w:rPr>
          <w:b/>
          <w:position w:val="2"/>
        </w:rPr>
        <w:t>&amp;</w:t>
      </w:r>
      <w:r>
        <w:rPr>
          <w:b/>
          <w:spacing w:val="-2"/>
          <w:position w:val="2"/>
        </w:rPr>
        <w:t xml:space="preserve"> </w:t>
      </w:r>
      <w:r>
        <w:rPr>
          <w:b/>
          <w:spacing w:val="1"/>
          <w:position w:val="2"/>
        </w:rPr>
        <w:t>H</w:t>
      </w:r>
      <w:r>
        <w:rPr>
          <w:b/>
          <w:position w:val="2"/>
        </w:rPr>
        <w:t>enders</w:t>
      </w:r>
      <w:r>
        <w:rPr>
          <w:b/>
          <w:spacing w:val="1"/>
          <w:position w:val="2"/>
        </w:rPr>
        <w:t>o</w:t>
      </w:r>
      <w:r>
        <w:rPr>
          <w:b/>
          <w:position w:val="2"/>
        </w:rPr>
        <w:t>n</w:t>
      </w:r>
      <w:r>
        <w:rPr>
          <w:b/>
          <w:spacing w:val="-9"/>
          <w:position w:val="2"/>
        </w:rPr>
        <w:t xml:space="preserve"> </w:t>
      </w:r>
      <w:r>
        <w:rPr>
          <w:b/>
          <w:position w:val="2"/>
        </w:rPr>
        <w:t xml:space="preserve">W     </w:t>
      </w:r>
      <w:r>
        <w:rPr>
          <w:b/>
          <w:spacing w:val="10"/>
          <w:position w:val="2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A</w:t>
      </w:r>
      <w:r>
        <w:rPr>
          <w:b/>
          <w:spacing w:val="-3"/>
        </w:rPr>
        <w:t>T</w:t>
      </w:r>
      <w:r>
        <w:rPr>
          <w:b/>
          <w:spacing w:val="4"/>
        </w:rPr>
        <w:t>M</w:t>
      </w:r>
      <w:r>
        <w:rPr>
          <w:b/>
          <w:spacing w:val="1"/>
        </w:rPr>
        <w:t>O</w:t>
      </w:r>
      <w:r>
        <w:rPr>
          <w:b/>
        </w:rPr>
        <w:t>R</w:t>
      </w:r>
      <w:r>
        <w:rPr>
          <w:b/>
          <w:spacing w:val="-10"/>
        </w:rPr>
        <w:t xml:space="preserve"> </w:t>
      </w:r>
      <w:r>
        <w:rPr>
          <w:b/>
        </w:rPr>
        <w:t>C</w:t>
      </w:r>
      <w:r>
        <w:rPr>
          <w:b/>
          <w:spacing w:val="1"/>
        </w:rPr>
        <w:t>O</w:t>
      </w:r>
      <w:r>
        <w:rPr>
          <w:b/>
          <w:spacing w:val="-1"/>
        </w:rPr>
        <w:t>L</w:t>
      </w:r>
      <w:r>
        <w:rPr>
          <w:b/>
          <w:spacing w:val="1"/>
        </w:rPr>
        <w:t>O</w:t>
      </w:r>
      <w:r>
        <w:rPr>
          <w:b/>
        </w:rPr>
        <w:t>UR</w:t>
      </w:r>
      <w:r>
        <w:rPr>
          <w:b/>
          <w:spacing w:val="-8"/>
        </w:rPr>
        <w:t xml:space="preserve"> </w:t>
      </w:r>
      <w:r>
        <w:rPr>
          <w:b/>
        </w:rPr>
        <w:t>S</w:t>
      </w:r>
      <w:r>
        <w:rPr>
          <w:b/>
          <w:spacing w:val="-1"/>
        </w:rPr>
        <w:t>E</w:t>
      </w:r>
      <w:r>
        <w:rPr>
          <w:b/>
          <w:spacing w:val="2"/>
        </w:rPr>
        <w:t>R</w:t>
      </w:r>
      <w:r>
        <w:rPr>
          <w:b/>
          <w:spacing w:val="-1"/>
        </w:rPr>
        <w:t>G</w:t>
      </w:r>
      <w:r>
        <w:rPr>
          <w:b/>
          <w:spacing w:val="1"/>
        </w:rPr>
        <w:t>E</w:t>
      </w:r>
      <w:r>
        <w:rPr>
          <w:b/>
        </w:rPr>
        <w:t>ANT</w:t>
      </w:r>
    </w:p>
    <w:p w:rsidR="000D7ED4" w:rsidRDefault="00C34AF6">
      <w:pPr>
        <w:spacing w:line="200" w:lineRule="exact"/>
        <w:ind w:left="3374"/>
      </w:pPr>
      <w:r>
        <w:rPr>
          <w:spacing w:val="1"/>
        </w:rPr>
        <w:t>1</w:t>
      </w:r>
      <w:r>
        <w:t>7</w:t>
      </w:r>
      <w:r>
        <w:rPr>
          <w:spacing w:val="-1"/>
        </w:rPr>
        <w:t xml:space="preserve"> </w:t>
      </w:r>
      <w:r>
        <w:t>Oct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</w:t>
      </w:r>
      <w:r>
        <w:t xml:space="preserve">5 </w:t>
      </w:r>
      <w:r>
        <w:rPr>
          <w:spacing w:val="35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1"/>
        </w:rPr>
        <w:t>Mor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>n</w:t>
      </w:r>
      <w:r>
        <w:rPr>
          <w:spacing w:val="1"/>
        </w:rPr>
        <w:t>d</w:t>
      </w:r>
      <w: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1"/>
        </w:rPr>
        <w:t>o</w:t>
      </w:r>
      <w:r>
        <w:t>n</w:t>
      </w:r>
      <w:r>
        <w:rPr>
          <w:spacing w:val="-10"/>
        </w:rPr>
        <w:t xml:space="preserve"> </w:t>
      </w:r>
      <w:r>
        <w:t xml:space="preserve">W                          </w:t>
      </w:r>
      <w:r>
        <w:rPr>
          <w:spacing w:val="28"/>
        </w:rPr>
        <w:t xml:space="preserve"> </w:t>
      </w:r>
      <w:r>
        <w:rPr>
          <w:spacing w:val="-1"/>
        </w:rPr>
        <w:t>Ru</w:t>
      </w:r>
      <w:r>
        <w:rPr>
          <w:spacing w:val="3"/>
        </w:rPr>
        <w:t>b</w:t>
      </w:r>
      <w:r>
        <w:t>y</w:t>
      </w:r>
    </w:p>
    <w:p w:rsidR="000D7ED4" w:rsidRDefault="00C34AF6">
      <w:pPr>
        <w:spacing w:before="19"/>
        <w:ind w:left="3374"/>
      </w:pP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2"/>
        </w:rPr>
        <w:t>t</w:t>
      </w:r>
      <w:r>
        <w:rPr>
          <w:spacing w:val="-1"/>
        </w:rPr>
        <w:t>m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Sca</w:t>
      </w:r>
      <w:r>
        <w:rPr>
          <w:spacing w:val="-1"/>
        </w:rPr>
        <w:t>n</w:t>
      </w:r>
      <w:r>
        <w:rPr>
          <w:spacing w:val="1"/>
        </w:rPr>
        <w:t>d</w:t>
      </w:r>
      <w:r>
        <w:t>al</w:t>
      </w:r>
      <w:r>
        <w:rPr>
          <w:spacing w:val="4"/>
        </w:rPr>
        <w:t>o</w:t>
      </w:r>
      <w:r>
        <w:rPr>
          <w:spacing w:val="-1"/>
        </w:rPr>
        <w:t>u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ff</w:t>
      </w:r>
      <w:r>
        <w:t>air</w:t>
      </w:r>
      <w:r>
        <w:rPr>
          <w:spacing w:val="-4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2"/>
        </w:rPr>
        <w:t>t</w:t>
      </w:r>
      <w:r>
        <w:rPr>
          <w:spacing w:val="-4"/>
        </w:rPr>
        <w:t>m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ro</w:t>
      </w:r>
      <w:r>
        <w:rPr>
          <w:spacing w:val="-1"/>
        </w:rPr>
        <w:t>o</w:t>
      </w:r>
      <w:r>
        <w:rPr>
          <w:spacing w:val="1"/>
        </w:rPr>
        <w:t>p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l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2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C</w:t>
      </w:r>
      <w:r>
        <w:rPr>
          <w:b/>
          <w:spacing w:val="1"/>
          <w:position w:val="2"/>
        </w:rPr>
        <w:t>a</w:t>
      </w:r>
      <w:r>
        <w:rPr>
          <w:b/>
          <w:position w:val="2"/>
        </w:rPr>
        <w:t>ribelle</w:t>
      </w:r>
      <w:r>
        <w:rPr>
          <w:b/>
          <w:spacing w:val="-8"/>
          <w:position w:val="2"/>
        </w:rPr>
        <w:t xml:space="preserve"> </w:t>
      </w:r>
      <w:r>
        <w:rPr>
          <w:b/>
          <w:spacing w:val="1"/>
          <w:position w:val="2"/>
        </w:rPr>
        <w:t>K</w:t>
      </w:r>
      <w:r>
        <w:rPr>
          <w:b/>
          <w:position w:val="2"/>
        </w:rPr>
        <w:t>enne</w:t>
      </w:r>
      <w:r>
        <w:rPr>
          <w:b/>
          <w:spacing w:val="2"/>
          <w:position w:val="2"/>
        </w:rPr>
        <w:t>l</w:t>
      </w:r>
      <w:r>
        <w:rPr>
          <w:b/>
          <w:position w:val="2"/>
        </w:rPr>
        <w:t xml:space="preserve">s                   </w:t>
      </w:r>
      <w:r>
        <w:rPr>
          <w:b/>
          <w:spacing w:val="14"/>
          <w:position w:val="2"/>
        </w:rPr>
        <w:t xml:space="preserve"> </w:t>
      </w:r>
      <w:r>
        <w:rPr>
          <w:b/>
        </w:rPr>
        <w:t>CARI</w:t>
      </w:r>
      <w:r>
        <w:rPr>
          <w:b/>
          <w:spacing w:val="1"/>
        </w:rPr>
        <w:t>BE</w:t>
      </w:r>
      <w:r>
        <w:rPr>
          <w:b/>
          <w:spacing w:val="-1"/>
        </w:rPr>
        <w:t>L</w:t>
      </w:r>
      <w:r>
        <w:rPr>
          <w:b/>
          <w:spacing w:val="1"/>
        </w:rPr>
        <w:t>L</w:t>
      </w:r>
      <w:r>
        <w:rPr>
          <w:b/>
        </w:rPr>
        <w:t>E</w:t>
      </w:r>
      <w:r>
        <w:rPr>
          <w:b/>
          <w:spacing w:val="-13"/>
        </w:rPr>
        <w:t xml:space="preserve"> </w:t>
      </w:r>
      <w:r>
        <w:rPr>
          <w:b/>
          <w:spacing w:val="4"/>
        </w:rPr>
        <w:t>M</w:t>
      </w:r>
      <w:r>
        <w:rPr>
          <w:b/>
          <w:spacing w:val="-1"/>
        </w:rPr>
        <w:t>I</w:t>
      </w:r>
      <w:r>
        <w:rPr>
          <w:b/>
        </w:rPr>
        <w:t>S</w:t>
      </w:r>
      <w:r>
        <w:rPr>
          <w:b/>
          <w:spacing w:val="-1"/>
        </w:rPr>
        <w:t>SI</w:t>
      </w:r>
      <w:r>
        <w:rPr>
          <w:b/>
          <w:spacing w:val="2"/>
        </w:rPr>
        <w:t>S</w:t>
      </w:r>
      <w:r>
        <w:rPr>
          <w:b/>
        </w:rPr>
        <w:t>S</w:t>
      </w:r>
      <w:r>
        <w:rPr>
          <w:b/>
          <w:spacing w:val="-1"/>
        </w:rPr>
        <w:t>I</w:t>
      </w:r>
      <w:r>
        <w:rPr>
          <w:b/>
        </w:rPr>
        <w:t>PPI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1</w:t>
      </w:r>
      <w:r>
        <w:t>1</w:t>
      </w:r>
      <w:r>
        <w:rPr>
          <w:spacing w:val="-1"/>
        </w:rPr>
        <w:t xml:space="preserve"> </w:t>
      </w:r>
      <w:r>
        <w:t>Oct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</w:t>
      </w:r>
      <w:r>
        <w:t xml:space="preserve">5 </w:t>
      </w:r>
      <w:r>
        <w:rPr>
          <w:spacing w:val="35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1"/>
        </w:rPr>
        <w:t xml:space="preserve"> C</w:t>
      </w:r>
      <w:r>
        <w:t>a</w:t>
      </w:r>
      <w:r>
        <w:rPr>
          <w:spacing w:val="1"/>
        </w:rPr>
        <w:t>r</w:t>
      </w:r>
      <w:r>
        <w:t>i</w:t>
      </w:r>
      <w:r>
        <w:rPr>
          <w:spacing w:val="1"/>
        </w:rPr>
        <w:t>b</w:t>
      </w:r>
      <w:r>
        <w:t>elle</w:t>
      </w:r>
      <w:r>
        <w:rPr>
          <w:spacing w:val="-6"/>
        </w:rPr>
        <w:t xml:space="preserve"> </w:t>
      </w:r>
      <w:r>
        <w:t>Ke</w:t>
      </w:r>
      <w:r>
        <w:rPr>
          <w:spacing w:val="2"/>
        </w:rPr>
        <w:t>n</w:t>
      </w:r>
      <w:r>
        <w:rPr>
          <w:spacing w:val="-1"/>
        </w:rPr>
        <w:t>n</w:t>
      </w:r>
      <w:r>
        <w:t xml:space="preserve">els                                       </w:t>
      </w:r>
      <w:r>
        <w:rPr>
          <w:spacing w:val="35"/>
        </w:rPr>
        <w:t xml:space="preserve"> </w:t>
      </w:r>
      <w:r>
        <w:rPr>
          <w:spacing w:val="1"/>
        </w:rPr>
        <w:t>B</w:t>
      </w:r>
      <w:r>
        <w:t>lack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t>an</w:t>
      </w:r>
    </w:p>
    <w:p w:rsidR="000D7ED4" w:rsidRDefault="00C34AF6">
      <w:pPr>
        <w:spacing w:before="19"/>
        <w:ind w:left="3374"/>
      </w:pPr>
      <w:r>
        <w:rPr>
          <w:spacing w:val="-1"/>
        </w:rPr>
        <w:t>C</w:t>
      </w:r>
      <w:r>
        <w:t>h</w:t>
      </w:r>
      <w:r>
        <w:rPr>
          <w:spacing w:val="-1"/>
        </w:rPr>
        <w:t xml:space="preserve"> C</w:t>
      </w:r>
      <w:r>
        <w:rPr>
          <w:spacing w:val="1"/>
        </w:rPr>
        <w:t>o</w:t>
      </w:r>
      <w:r>
        <w:t>ate</w:t>
      </w:r>
      <w:r>
        <w:rPr>
          <w:spacing w:val="2"/>
        </w:rPr>
        <w:t>s</w:t>
      </w:r>
      <w:r>
        <w:rPr>
          <w:spacing w:val="-1"/>
        </w:rPr>
        <w:t>v</w:t>
      </w:r>
      <w:r>
        <w:t>ille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2"/>
        </w:rPr>
        <w:t>s</w:t>
      </w:r>
      <w:r>
        <w:t>ter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lan</w:t>
      </w:r>
      <w:r>
        <w:rPr>
          <w:spacing w:val="-5"/>
        </w:rPr>
        <w:t xml:space="preserve"> </w:t>
      </w:r>
      <w:r>
        <w:rPr>
          <w:spacing w:val="1"/>
        </w:rPr>
        <w:t>(</w:t>
      </w:r>
      <w:r>
        <w:t>A</w:t>
      </w:r>
      <w:r>
        <w:rPr>
          <w:spacing w:val="3"/>
        </w:rPr>
        <w:t>I</w:t>
      </w:r>
      <w:r>
        <w:t>)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Mi</w:t>
      </w:r>
      <w:r>
        <w:rPr>
          <w:spacing w:val="-1"/>
        </w:rPr>
        <w:t>n</w:t>
      </w:r>
      <w:r>
        <w:t>ia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1"/>
        </w:rPr>
        <w:t>r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d</w:t>
      </w:r>
      <w:r>
        <w:t>ia</w:t>
      </w:r>
      <w:r>
        <w:rPr>
          <w:spacing w:val="-1"/>
        </w:rPr>
        <w:t>n</w:t>
      </w:r>
      <w:r>
        <w:t>a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3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1"/>
          <w:position w:val="2"/>
        </w:rPr>
        <w:t>Ma</w:t>
      </w:r>
      <w:r>
        <w:rPr>
          <w:b/>
          <w:position w:val="2"/>
        </w:rPr>
        <w:t>dig</w:t>
      </w:r>
      <w:r>
        <w:rPr>
          <w:b/>
          <w:spacing w:val="1"/>
          <w:position w:val="2"/>
        </w:rPr>
        <w:t>a</w:t>
      </w:r>
      <w:r>
        <w:rPr>
          <w:b/>
          <w:position w:val="2"/>
        </w:rPr>
        <w:t>n</w:t>
      </w:r>
      <w:r>
        <w:rPr>
          <w:b/>
          <w:spacing w:val="-10"/>
          <w:position w:val="2"/>
        </w:rPr>
        <w:t xml:space="preserve"> </w:t>
      </w:r>
      <w:r>
        <w:rPr>
          <w:b/>
          <w:position w:val="2"/>
        </w:rPr>
        <w:t xml:space="preserve">M                             </w:t>
      </w:r>
      <w:r>
        <w:rPr>
          <w:b/>
          <w:spacing w:val="42"/>
          <w:position w:val="2"/>
        </w:rPr>
        <w:t xml:space="preserve"> </w:t>
      </w:r>
      <w:r>
        <w:rPr>
          <w:b/>
          <w:spacing w:val="1"/>
        </w:rPr>
        <w:t>O</w:t>
      </w:r>
      <w:r>
        <w:rPr>
          <w:b/>
        </w:rPr>
        <w:t>R</w:t>
      </w:r>
      <w:r>
        <w:rPr>
          <w:b/>
          <w:spacing w:val="1"/>
        </w:rPr>
        <w:t>O</w:t>
      </w:r>
      <w:r>
        <w:rPr>
          <w:b/>
        </w:rPr>
        <w:t>NSAY</w:t>
      </w:r>
      <w:r>
        <w:rPr>
          <w:b/>
          <w:spacing w:val="-10"/>
        </w:rPr>
        <w:t xml:space="preserve"> </w:t>
      </w:r>
      <w:r>
        <w:rPr>
          <w:b/>
        </w:rPr>
        <w:t>P</w:t>
      </w:r>
      <w:r>
        <w:rPr>
          <w:b/>
          <w:spacing w:val="-1"/>
        </w:rPr>
        <w:t>I</w:t>
      </w:r>
      <w:r>
        <w:rPr>
          <w:b/>
        </w:rPr>
        <w:t>R</w:t>
      </w:r>
      <w:r>
        <w:rPr>
          <w:b/>
          <w:spacing w:val="3"/>
        </w:rPr>
        <w:t>A</w:t>
      </w:r>
      <w:r>
        <w:rPr>
          <w:b/>
          <w:spacing w:val="-1"/>
        </w:rPr>
        <w:t>T</w:t>
      </w:r>
      <w:r>
        <w:rPr>
          <w:b/>
        </w:rPr>
        <w:t>E</w:t>
      </w:r>
      <w:r>
        <w:rPr>
          <w:b/>
          <w:spacing w:val="-9"/>
        </w:rPr>
        <w:t xml:space="preserve"> </w:t>
      </w:r>
      <w:r>
        <w:rPr>
          <w:b/>
          <w:spacing w:val="1"/>
        </w:rPr>
        <w:t>O</w:t>
      </w:r>
      <w:r>
        <w:rPr>
          <w:b/>
          <w:spacing w:val="3"/>
        </w:rPr>
        <w:t>F</w:t>
      </w:r>
      <w:r>
        <w:rPr>
          <w:b/>
          <w:spacing w:val="-1"/>
        </w:rPr>
        <w:t>T</w:t>
      </w:r>
      <w:r>
        <w:rPr>
          <w:b/>
          <w:spacing w:val="1"/>
        </w:rPr>
        <w:t>H</w:t>
      </w:r>
      <w:r>
        <w:rPr>
          <w:b/>
        </w:rPr>
        <w:t>E</w:t>
      </w:r>
      <w:r>
        <w:rPr>
          <w:b/>
          <w:spacing w:val="-8"/>
        </w:rPr>
        <w:t xml:space="preserve"> </w:t>
      </w:r>
      <w:r>
        <w:rPr>
          <w:b/>
        </w:rPr>
        <w:t>CARI</w:t>
      </w:r>
      <w:r>
        <w:rPr>
          <w:b/>
          <w:spacing w:val="1"/>
        </w:rPr>
        <w:t>BB</w:t>
      </w:r>
      <w:r>
        <w:rPr>
          <w:b/>
          <w:spacing w:val="-1"/>
        </w:rPr>
        <w:t>E</w:t>
      </w:r>
      <w:r>
        <w:rPr>
          <w:b/>
          <w:spacing w:val="2"/>
        </w:rPr>
        <w:t>A</w:t>
      </w:r>
      <w:r>
        <w:rPr>
          <w:b/>
        </w:rPr>
        <w:t>N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2</w:t>
      </w:r>
      <w:r>
        <w:t>3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o</w:t>
      </w:r>
      <w:r>
        <w:t>v</w:t>
      </w:r>
      <w:r>
        <w:rPr>
          <w:spacing w:val="-4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1</w:t>
      </w:r>
      <w:r>
        <w:t>5</w:t>
      </w:r>
      <w:r>
        <w:rPr>
          <w:spacing w:val="30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4"/>
        </w:rPr>
        <w:t>W</w:t>
      </w:r>
      <w:r>
        <w:rPr>
          <w:spacing w:val="-1"/>
        </w:rPr>
        <w:t>yn</w:t>
      </w:r>
      <w:r>
        <w:rPr>
          <w:spacing w:val="3"/>
        </w:rPr>
        <w:t>e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&amp;</w:t>
      </w:r>
      <w:r>
        <w:t xml:space="preserve">V                                             </w:t>
      </w:r>
      <w:r>
        <w:rPr>
          <w:spacing w:val="48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9"/>
        <w:ind w:left="3374"/>
      </w:pPr>
      <w:r>
        <w:rPr>
          <w:spacing w:val="3"/>
        </w:rPr>
        <w:t>T</w:t>
      </w:r>
      <w:r>
        <w:rPr>
          <w:spacing w:val="1"/>
        </w:rPr>
        <w:t>o</w:t>
      </w:r>
      <w:r>
        <w:rPr>
          <w:spacing w:val="-1"/>
        </w:rPr>
        <w:t>u</w:t>
      </w:r>
      <w:r>
        <w:t>ch</w:t>
      </w:r>
      <w:r>
        <w:rPr>
          <w:spacing w:val="-6"/>
        </w:rPr>
        <w:t xml:space="preserve"> </w:t>
      </w:r>
      <w:r>
        <w:t>O'</w:t>
      </w:r>
      <w:r>
        <w:rPr>
          <w:spacing w:val="-1"/>
        </w:rPr>
        <w:t>m</w:t>
      </w:r>
      <w:r>
        <w:t>a</w:t>
      </w:r>
      <w:r>
        <w:rPr>
          <w:spacing w:val="1"/>
        </w:rPr>
        <w:t>g</w:t>
      </w:r>
      <w:r>
        <w:t>ic</w:t>
      </w:r>
      <w:r>
        <w:rPr>
          <w:spacing w:val="-7"/>
        </w:rPr>
        <w:t xml:space="preserve"> </w:t>
      </w:r>
      <w:r>
        <w:t>Fr</w:t>
      </w:r>
      <w:r>
        <w:rPr>
          <w:spacing w:val="4"/>
        </w:rPr>
        <w:t>o</w:t>
      </w:r>
      <w:r>
        <w:t>m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ro</w:t>
      </w:r>
      <w:r>
        <w:t>le</w:t>
      </w:r>
      <w:r>
        <w:rPr>
          <w:spacing w:val="1"/>
        </w:rPr>
        <w:t>u</w:t>
      </w:r>
      <w:r>
        <w:t>s</w:t>
      </w:r>
      <w:r>
        <w:rPr>
          <w:spacing w:val="46"/>
        </w:rPr>
        <w:t xml:space="preserve"> </w:t>
      </w:r>
      <w:r>
        <w:rPr>
          <w:spacing w:val="1"/>
        </w:rPr>
        <w:t>(I</w:t>
      </w:r>
      <w:r>
        <w:t>MP</w:t>
      </w:r>
      <w:r>
        <w:rPr>
          <w:spacing w:val="-1"/>
        </w:rPr>
        <w:t xml:space="preserve"> </w:t>
      </w:r>
      <w:r>
        <w:t>U</w:t>
      </w:r>
      <w:r>
        <w:rPr>
          <w:spacing w:val="4"/>
        </w:rPr>
        <w:t>K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Ch</w:t>
      </w:r>
      <w:r>
        <w:t>.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er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-4"/>
        </w:rPr>
        <w:t>y</w:t>
      </w:r>
      <w:r>
        <w:rPr>
          <w:spacing w:val="1"/>
        </w:rPr>
        <w:t>por</w:t>
      </w:r>
      <w:r>
        <w:t>t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n</w:t>
      </w:r>
      <w:r>
        <w:rPr>
          <w:spacing w:val="1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4"/>
        </w:rP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s</w:t>
      </w:r>
      <w:r>
        <w:t>tle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4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Si</w:t>
      </w:r>
      <w:r>
        <w:rPr>
          <w:b/>
          <w:spacing w:val="-1"/>
          <w:position w:val="2"/>
        </w:rPr>
        <w:t>l</w:t>
      </w:r>
      <w:r>
        <w:rPr>
          <w:b/>
          <w:spacing w:val="1"/>
          <w:position w:val="2"/>
        </w:rPr>
        <w:t>v</w:t>
      </w:r>
      <w:r>
        <w:rPr>
          <w:b/>
          <w:position w:val="2"/>
        </w:rPr>
        <w:t>est</w:t>
      </w:r>
      <w:r>
        <w:rPr>
          <w:b/>
          <w:spacing w:val="1"/>
          <w:position w:val="2"/>
        </w:rPr>
        <w:t>e</w:t>
      </w:r>
      <w:r>
        <w:rPr>
          <w:b/>
          <w:position w:val="2"/>
        </w:rPr>
        <w:t>r</w:t>
      </w:r>
      <w:r>
        <w:rPr>
          <w:b/>
          <w:spacing w:val="-6"/>
          <w:position w:val="2"/>
        </w:rPr>
        <w:t xml:space="preserve"> </w:t>
      </w:r>
      <w:r>
        <w:rPr>
          <w:b/>
          <w:position w:val="2"/>
        </w:rPr>
        <w:t xml:space="preserve">M                              </w:t>
      </w:r>
      <w:r>
        <w:rPr>
          <w:b/>
          <w:spacing w:val="25"/>
          <w:position w:val="2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ARC</w:t>
      </w:r>
      <w:r>
        <w:rPr>
          <w:b/>
          <w:spacing w:val="1"/>
        </w:rPr>
        <w:t>A</w:t>
      </w:r>
      <w:r>
        <w:rPr>
          <w:b/>
        </w:rPr>
        <w:t>VAN</w:t>
      </w:r>
      <w:r>
        <w:rPr>
          <w:b/>
          <w:spacing w:val="-11"/>
        </w:rPr>
        <w:t xml:space="preserve"> </w:t>
      </w:r>
      <w:r>
        <w:rPr>
          <w:b/>
        </w:rPr>
        <w:t>SORCE</w:t>
      </w:r>
      <w:r>
        <w:rPr>
          <w:b/>
          <w:spacing w:val="2"/>
        </w:rPr>
        <w:t>R</w:t>
      </w:r>
      <w:r>
        <w:rPr>
          <w:b/>
          <w:spacing w:val="-1"/>
        </w:rPr>
        <w:t>E</w:t>
      </w:r>
      <w:r>
        <w:rPr>
          <w:b/>
          <w:spacing w:val="2"/>
        </w:rPr>
        <w:t>R</w:t>
      </w:r>
      <w:r>
        <w:rPr>
          <w:b/>
        </w:rPr>
        <w:t>S</w:t>
      </w:r>
      <w:r>
        <w:rPr>
          <w:b/>
          <w:spacing w:val="-12"/>
        </w:rPr>
        <w:t xml:space="preserve"> </w:t>
      </w:r>
      <w:r>
        <w:rPr>
          <w:b/>
        </w:rPr>
        <w:t>S</w:t>
      </w:r>
      <w:r>
        <w:rPr>
          <w:b/>
          <w:spacing w:val="-1"/>
        </w:rPr>
        <w:t>E</w:t>
      </w:r>
      <w:r>
        <w:rPr>
          <w:b/>
        </w:rPr>
        <w:t>C</w:t>
      </w:r>
      <w:r>
        <w:rPr>
          <w:b/>
          <w:spacing w:val="3"/>
        </w:rPr>
        <w:t>R</w:t>
      </w:r>
      <w:r>
        <w:rPr>
          <w:b/>
          <w:spacing w:val="1"/>
        </w:rPr>
        <w:t>E</w:t>
      </w:r>
      <w:r>
        <w:rPr>
          <w:b/>
          <w:spacing w:val="-1"/>
        </w:rPr>
        <w:t>T</w:t>
      </w:r>
      <w:r>
        <w:rPr>
          <w:b/>
        </w:rPr>
        <w:t>S</w:t>
      </w:r>
      <w:r>
        <w:rPr>
          <w:b/>
          <w:spacing w:val="-9"/>
        </w:rPr>
        <w:t xml:space="preserve"> </w:t>
      </w:r>
      <w:r>
        <w:rPr>
          <w:b/>
          <w:spacing w:val="1"/>
        </w:rPr>
        <w:t>(</w:t>
      </w:r>
      <w:r>
        <w:rPr>
          <w:b/>
        </w:rPr>
        <w:t>AI)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2</w:t>
      </w:r>
      <w:r>
        <w:t>7</w:t>
      </w:r>
      <w:r>
        <w:rPr>
          <w:spacing w:val="-1"/>
        </w:rPr>
        <w:t xml:space="preserve"> </w:t>
      </w:r>
      <w:r>
        <w:t>Oct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</w:t>
      </w:r>
      <w:r>
        <w:t xml:space="preserve">5 </w:t>
      </w:r>
      <w:r>
        <w:rPr>
          <w:spacing w:val="35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t>il</w:t>
      </w:r>
      <w:r>
        <w:rPr>
          <w:spacing w:val="-2"/>
        </w:rPr>
        <w:t>v</w:t>
      </w:r>
      <w:r>
        <w:rPr>
          <w:spacing w:val="3"/>
        </w:rPr>
        <w:t>e</w:t>
      </w:r>
      <w:r>
        <w:rPr>
          <w:spacing w:val="-1"/>
        </w:rPr>
        <w:t>s</w:t>
      </w:r>
      <w:r>
        <w:t>ter</w:t>
      </w:r>
      <w:r>
        <w:rPr>
          <w:spacing w:val="-6"/>
        </w:rPr>
        <w:t xml:space="preserve"> </w:t>
      </w:r>
      <w:r>
        <w:t xml:space="preserve">M                                                   </w:t>
      </w:r>
      <w:r>
        <w:rPr>
          <w:spacing w:val="3"/>
        </w:rPr>
        <w:t>T</w:t>
      </w:r>
      <w:r>
        <w:rPr>
          <w:spacing w:val="1"/>
        </w:rPr>
        <w:t>r</w:t>
      </w:r>
      <w:r>
        <w:t>i</w:t>
      </w:r>
      <w:r>
        <w:rPr>
          <w:spacing w:val="-2"/>
        </w:rPr>
        <w:t>c</w:t>
      </w:r>
      <w:r>
        <w:rPr>
          <w:spacing w:val="1"/>
        </w:rPr>
        <w:t>o</w:t>
      </w:r>
      <w:r>
        <w:t>l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</w:p>
    <w:p w:rsidR="000D7ED4" w:rsidRDefault="00C34AF6">
      <w:pPr>
        <w:spacing w:before="19" w:line="258" w:lineRule="auto"/>
        <w:ind w:left="3374" w:right="1933"/>
      </w:pPr>
      <w:r>
        <w:t>G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J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</w:t>
      </w:r>
      <w:r>
        <w:t>.</w:t>
      </w:r>
      <w:r>
        <w:rPr>
          <w:spacing w:val="-2"/>
        </w:rPr>
        <w:t xml:space="preserve"> </w:t>
      </w:r>
      <w:r>
        <w:t>G</w:t>
      </w:r>
      <w:r>
        <w:rPr>
          <w:spacing w:val="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</w:t>
      </w:r>
      <w:r>
        <w:rPr>
          <w:spacing w:val="3"/>
        </w:rPr>
        <w:t>.</w:t>
      </w:r>
      <w:r>
        <w:t>A</w:t>
      </w:r>
      <w:r>
        <w:rPr>
          <w:spacing w:val="-1"/>
        </w:rPr>
        <w:t>ng</w:t>
      </w:r>
      <w:r>
        <w:rPr>
          <w:spacing w:val="3"/>
        </w:rPr>
        <w:t>e</w:t>
      </w:r>
      <w:r>
        <w:rPr>
          <w:spacing w:val="2"/>
        </w:rPr>
        <w:t>l</w:t>
      </w:r>
      <w:r>
        <w:rPr>
          <w:spacing w:val="-2"/>
        </w:rPr>
        <w:t>'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"/>
        </w:rPr>
        <w:t>n</w:t>
      </w:r>
      <w:r>
        <w:rPr>
          <w:spacing w:val="2"/>
        </w:rPr>
        <w:t>j</w:t>
      </w:r>
      <w:r>
        <w:t>a</w:t>
      </w:r>
      <w:r>
        <w:rPr>
          <w:spacing w:val="-3"/>
        </w:rPr>
        <w:t>m</w:t>
      </w:r>
      <w:r>
        <w:rPr>
          <w:spacing w:val="2"/>
        </w:rPr>
        <w:t>i</w:t>
      </w:r>
      <w:r>
        <w:t>n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u</w:t>
      </w:r>
      <w:r>
        <w:t>tt</w:t>
      </w:r>
      <w:r>
        <w:rPr>
          <w:spacing w:val="3"/>
        </w:rPr>
        <w:t>o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(</w:t>
      </w:r>
      <w:r>
        <w:t>D</w:t>
      </w:r>
      <w:r>
        <w:rPr>
          <w:spacing w:val="1"/>
        </w:rPr>
        <w:t>E</w:t>
      </w:r>
      <w:r>
        <w:rPr>
          <w:spacing w:val="4"/>
        </w:rPr>
        <w:t>U</w:t>
      </w:r>
      <w:r>
        <w:t>)</w:t>
      </w:r>
      <w:r>
        <w:rPr>
          <w:spacing w:val="-4"/>
        </w:rPr>
        <w:t xml:space="preserve"> </w:t>
      </w:r>
      <w:r>
        <w:t>V</w:t>
      </w:r>
      <w:r>
        <w:rPr>
          <w:spacing w:val="1"/>
        </w:rPr>
        <w:t>d</w:t>
      </w:r>
      <w:r>
        <w:t>h</w:t>
      </w:r>
      <w:r>
        <w:rPr>
          <w:spacing w:val="-2"/>
        </w:rPr>
        <w:t>-</w:t>
      </w:r>
      <w:r>
        <w:rPr>
          <w:spacing w:val="2"/>
        </w:rPr>
        <w:t>V</w:t>
      </w:r>
      <w:r>
        <w:t>k</w:t>
      </w:r>
      <w:r>
        <w:rPr>
          <w:spacing w:val="-8"/>
        </w:rPr>
        <w:t xml:space="preserve"> </w:t>
      </w:r>
      <w:r>
        <w:t xml:space="preserve">x </w:t>
      </w:r>
      <w:r>
        <w:rPr>
          <w:spacing w:val="-1"/>
        </w:rPr>
        <w:t>Ch</w:t>
      </w:r>
      <w:r>
        <w:t>. M</w:t>
      </w:r>
      <w:r>
        <w:rPr>
          <w:spacing w:val="1"/>
        </w:rPr>
        <w:t>ar</w:t>
      </w:r>
      <w:r>
        <w:t>c</w:t>
      </w:r>
      <w:r>
        <w:rPr>
          <w:spacing w:val="1"/>
        </w:rPr>
        <w:t>a</w:t>
      </w:r>
      <w:r>
        <w:rPr>
          <w:spacing w:val="-1"/>
        </w:rPr>
        <w:t>v</w:t>
      </w:r>
      <w:r>
        <w:t>an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1"/>
        </w:rPr>
        <w:t>o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w</w:t>
      </w:r>
      <w:r>
        <w:t>e</w:t>
      </w:r>
      <w:r>
        <w:rPr>
          <w:spacing w:val="1"/>
        </w:rPr>
        <w:t>e</w:t>
      </w:r>
      <w:r>
        <w:t>t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ie</w:t>
      </w:r>
    </w:p>
    <w:p w:rsidR="000D7ED4" w:rsidRDefault="000D7ED4">
      <w:pPr>
        <w:spacing w:line="100" w:lineRule="exact"/>
        <w:rPr>
          <w:sz w:val="11"/>
          <w:szCs w:val="11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5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Cr</w:t>
      </w:r>
      <w:r>
        <w:rPr>
          <w:b/>
          <w:spacing w:val="1"/>
          <w:position w:val="2"/>
        </w:rPr>
        <w:t>e</w:t>
      </w:r>
      <w:r>
        <w:rPr>
          <w:b/>
          <w:spacing w:val="3"/>
          <w:position w:val="2"/>
        </w:rPr>
        <w:t>e</w:t>
      </w:r>
      <w:r>
        <w:rPr>
          <w:b/>
          <w:position w:val="2"/>
        </w:rPr>
        <w:t>k</w:t>
      </w:r>
      <w:r>
        <w:rPr>
          <w:b/>
          <w:spacing w:val="-8"/>
          <w:position w:val="2"/>
        </w:rPr>
        <w:t xml:space="preserve"> </w:t>
      </w:r>
      <w:r>
        <w:rPr>
          <w:b/>
          <w:position w:val="2"/>
        </w:rPr>
        <w:t xml:space="preserve">M                                  </w:t>
      </w:r>
      <w:r>
        <w:rPr>
          <w:b/>
          <w:spacing w:val="36"/>
          <w:position w:val="2"/>
        </w:rPr>
        <w:t xml:space="preserve"> </w:t>
      </w:r>
      <w:r>
        <w:rPr>
          <w:b/>
          <w:spacing w:val="-1"/>
        </w:rPr>
        <w:t>L</w:t>
      </w:r>
      <w:r>
        <w:rPr>
          <w:b/>
        </w:rPr>
        <w:t>A</w:t>
      </w:r>
      <w:r>
        <w:rPr>
          <w:b/>
          <w:spacing w:val="1"/>
        </w:rPr>
        <w:t>KE</w:t>
      </w:r>
      <w:r>
        <w:rPr>
          <w:b/>
          <w:spacing w:val="-1"/>
        </w:rPr>
        <w:t>I</w:t>
      </w:r>
      <w:r>
        <w:rPr>
          <w:b/>
        </w:rPr>
        <w:t>SHA</w:t>
      </w:r>
      <w:r>
        <w:rPr>
          <w:b/>
          <w:spacing w:val="-11"/>
        </w:rPr>
        <w:t xml:space="preserve"> </w:t>
      </w:r>
      <w:r>
        <w:rPr>
          <w:b/>
        </w:rPr>
        <w:t>SAP</w:t>
      </w:r>
      <w:r>
        <w:rPr>
          <w:b/>
          <w:spacing w:val="1"/>
        </w:rPr>
        <w:t>P</w:t>
      </w:r>
      <w:r>
        <w:rPr>
          <w:b/>
          <w:spacing w:val="1"/>
        </w:rPr>
        <w:t>H</w:t>
      </w:r>
      <w:r>
        <w:rPr>
          <w:b/>
          <w:spacing w:val="2"/>
        </w:rPr>
        <w:t>I</w:t>
      </w:r>
      <w:r>
        <w:rPr>
          <w:b/>
        </w:rPr>
        <w:t>RE</w:t>
      </w:r>
      <w:r>
        <w:rPr>
          <w:b/>
          <w:spacing w:val="-10"/>
        </w:rPr>
        <w:t xml:space="preserve"> </w:t>
      </w:r>
      <w:r>
        <w:rPr>
          <w:b/>
          <w:spacing w:val="4"/>
        </w:rPr>
        <w:t>M</w:t>
      </w:r>
      <w:r>
        <w:rPr>
          <w:b/>
          <w:spacing w:val="-1"/>
        </w:rPr>
        <w:t>I</w:t>
      </w:r>
      <w:r>
        <w:rPr>
          <w:b/>
        </w:rPr>
        <w:t>ST</w:t>
      </w:r>
    </w:p>
    <w:p w:rsidR="000D7ED4" w:rsidRDefault="00C34AF6">
      <w:pPr>
        <w:spacing w:line="200" w:lineRule="exact"/>
        <w:ind w:left="3374"/>
      </w:pPr>
      <w:r>
        <w:rPr>
          <w:spacing w:val="1"/>
        </w:rPr>
        <w:t>2</w:t>
      </w:r>
      <w:r>
        <w:t>0</w:t>
      </w:r>
      <w:r>
        <w:rPr>
          <w:spacing w:val="-1"/>
        </w:rPr>
        <w:t xml:space="preserve"> </w:t>
      </w:r>
      <w:r>
        <w:t>Sep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 xml:space="preserve">5 </w:t>
      </w:r>
      <w:r>
        <w:rPr>
          <w:spacing w:val="23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1"/>
        </w:rPr>
        <w:t xml:space="preserve"> C</w:t>
      </w:r>
      <w:r>
        <w:rPr>
          <w:spacing w:val="1"/>
        </w:rPr>
        <w:t>r</w:t>
      </w:r>
      <w:r>
        <w:t>e</w:t>
      </w:r>
      <w:r>
        <w:rPr>
          <w:spacing w:val="1"/>
        </w:rPr>
        <w:t>e</w:t>
      </w:r>
      <w:r>
        <w:t>k</w:t>
      </w:r>
      <w:r>
        <w:rPr>
          <w:spacing w:val="-6"/>
        </w:rPr>
        <w:t xml:space="preserve"> </w:t>
      </w:r>
      <w:r>
        <w:t xml:space="preserve">M                                                      </w:t>
      </w:r>
      <w:r>
        <w:rPr>
          <w:spacing w:val="23"/>
        </w:rPr>
        <w:t xml:space="preserve"> </w:t>
      </w:r>
      <w:r>
        <w:rPr>
          <w:spacing w:val="1"/>
        </w:rPr>
        <w:t>B</w:t>
      </w:r>
      <w:r>
        <w:t>lack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t>an</w:t>
      </w:r>
    </w:p>
    <w:p w:rsidR="000D7ED4" w:rsidRDefault="00C34AF6">
      <w:pPr>
        <w:spacing w:before="19"/>
        <w:ind w:left="3374"/>
      </w:pPr>
      <w:r>
        <w:t>K</w:t>
      </w:r>
      <w:r>
        <w:rPr>
          <w:spacing w:val="1"/>
        </w:rPr>
        <w:t>or</w:t>
      </w:r>
      <w:r>
        <w:rPr>
          <w:spacing w:val="-1"/>
        </w:rPr>
        <w:t>g</w:t>
      </w:r>
      <w:r>
        <w:t>il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d</w:t>
      </w:r>
      <w:r>
        <w:rPr>
          <w:spacing w:val="-4"/>
        </w:rPr>
        <w:t>m</w:t>
      </w:r>
      <w:r>
        <w:t>iral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Fleet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L</w:t>
      </w:r>
      <w:r>
        <w:rPr>
          <w:spacing w:val="3"/>
        </w:rPr>
        <w:t>a</w:t>
      </w:r>
      <w:r>
        <w:rPr>
          <w:spacing w:val="-1"/>
        </w:rPr>
        <w:t>k</w:t>
      </w:r>
      <w:r>
        <w:t>e</w:t>
      </w:r>
      <w:r>
        <w:rPr>
          <w:spacing w:val="2"/>
        </w:rPr>
        <w:t>i</w:t>
      </w:r>
      <w:r>
        <w:rPr>
          <w:spacing w:val="-1"/>
        </w:rPr>
        <w:t>sh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la</w:t>
      </w:r>
      <w:r>
        <w:rPr>
          <w:spacing w:val="3"/>
        </w:rPr>
        <w:t>c</w:t>
      </w:r>
      <w:r>
        <w:t>k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1"/>
        </w:rPr>
        <w:t>v</w:t>
      </w:r>
      <w:r>
        <w:t>iar</w:t>
      </w:r>
    </w:p>
    <w:p w:rsidR="000D7ED4" w:rsidRDefault="000D7ED4">
      <w:pPr>
        <w:spacing w:line="200" w:lineRule="exact"/>
      </w:pPr>
    </w:p>
    <w:p w:rsidR="000D7ED4" w:rsidRDefault="000D7ED4">
      <w:pPr>
        <w:spacing w:before="11" w:line="220" w:lineRule="exact"/>
        <w:rPr>
          <w:sz w:val="22"/>
          <w:szCs w:val="22"/>
        </w:rPr>
      </w:pPr>
    </w:p>
    <w:p w:rsidR="000D7ED4" w:rsidRDefault="00C34AF6">
      <w:pPr>
        <w:ind w:left="106"/>
      </w:pPr>
      <w:r>
        <w:rPr>
          <w:b/>
        </w:rPr>
        <w:t>Pu</w:t>
      </w:r>
      <w:r>
        <w:rPr>
          <w:b/>
          <w:spacing w:val="-1"/>
        </w:rPr>
        <w:t>p</w:t>
      </w:r>
      <w:r>
        <w:rPr>
          <w:b/>
        </w:rPr>
        <w:t>py</w:t>
      </w:r>
      <w:r>
        <w:rPr>
          <w:b/>
          <w:spacing w:val="-5"/>
        </w:rPr>
        <w:t xml:space="preserve"> </w:t>
      </w:r>
      <w:r>
        <w:rPr>
          <w:b/>
        </w:rPr>
        <w:t>D</w:t>
      </w:r>
      <w:r>
        <w:rPr>
          <w:b/>
          <w:spacing w:val="1"/>
        </w:rPr>
        <w:t>o</w:t>
      </w:r>
      <w:r>
        <w:rPr>
          <w:b/>
        </w:rPr>
        <w:t xml:space="preserve">g  </w:t>
      </w:r>
      <w:r>
        <w:rPr>
          <w:b/>
          <w:spacing w:val="49"/>
        </w:rPr>
        <w:t xml:space="preserve"> </w:t>
      </w:r>
      <w:r>
        <w:rPr>
          <w:b/>
        </w:rPr>
        <w:t xml:space="preserve">3 </w:t>
      </w:r>
      <w:r>
        <w:rPr>
          <w:b/>
          <w:spacing w:val="-1"/>
        </w:rPr>
        <w:t>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Nil</w:t>
      </w:r>
      <w:r>
        <w:rPr>
          <w:b/>
          <w:spacing w:val="-3"/>
        </w:rPr>
        <w:t xml:space="preserve"> </w:t>
      </w:r>
      <w:r>
        <w:rPr>
          <w:b/>
        </w:rPr>
        <w:t>Ab</w:t>
      </w:r>
      <w:r>
        <w:rPr>
          <w:b/>
          <w:spacing w:val="-1"/>
        </w:rPr>
        <w:t>s</w:t>
      </w:r>
      <w:r>
        <w:rPr>
          <w:b/>
        </w:rPr>
        <w:t>ent</w:t>
      </w:r>
    </w:p>
    <w:p w:rsidR="000D7ED4" w:rsidRDefault="000D7ED4">
      <w:pPr>
        <w:spacing w:before="3" w:line="280" w:lineRule="exact"/>
        <w:rPr>
          <w:sz w:val="28"/>
          <w:szCs w:val="28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1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1"/>
          <w:position w:val="2"/>
        </w:rPr>
        <w:t>Ma</w:t>
      </w:r>
      <w:r>
        <w:rPr>
          <w:b/>
          <w:position w:val="2"/>
        </w:rPr>
        <w:t>dig</w:t>
      </w:r>
      <w:r>
        <w:rPr>
          <w:b/>
          <w:spacing w:val="1"/>
          <w:position w:val="2"/>
        </w:rPr>
        <w:t>a</w:t>
      </w:r>
      <w:r>
        <w:rPr>
          <w:b/>
          <w:position w:val="2"/>
        </w:rPr>
        <w:t>n</w:t>
      </w:r>
      <w:r>
        <w:rPr>
          <w:b/>
          <w:spacing w:val="-10"/>
          <w:position w:val="2"/>
        </w:rPr>
        <w:t xml:space="preserve"> </w:t>
      </w:r>
      <w:r>
        <w:rPr>
          <w:b/>
          <w:position w:val="2"/>
        </w:rPr>
        <w:t xml:space="preserve">M                             </w:t>
      </w:r>
      <w:r>
        <w:rPr>
          <w:b/>
          <w:spacing w:val="42"/>
          <w:position w:val="2"/>
        </w:rPr>
        <w:t xml:space="preserve"> </w:t>
      </w:r>
      <w:r>
        <w:rPr>
          <w:b/>
          <w:spacing w:val="4"/>
        </w:rPr>
        <w:t>M</w:t>
      </w:r>
      <w:r>
        <w:rPr>
          <w:b/>
          <w:spacing w:val="-1"/>
        </w:rPr>
        <w:t>E</w:t>
      </w:r>
      <w:r>
        <w:rPr>
          <w:b/>
        </w:rPr>
        <w:t>RS</w:t>
      </w:r>
      <w:r>
        <w:rPr>
          <w:b/>
          <w:spacing w:val="-1"/>
        </w:rPr>
        <w:t>E</w:t>
      </w:r>
      <w:r>
        <w:rPr>
          <w:b/>
        </w:rPr>
        <w:t>Y</w:t>
      </w:r>
      <w:r>
        <w:rPr>
          <w:b/>
          <w:spacing w:val="1"/>
        </w:rPr>
        <w:t>PO</w:t>
      </w:r>
      <w:r>
        <w:rPr>
          <w:b/>
        </w:rPr>
        <w:t>RT</w:t>
      </w:r>
      <w:r>
        <w:rPr>
          <w:b/>
          <w:spacing w:val="-14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AN</w:t>
      </w:r>
      <w:r>
        <w:rPr>
          <w:b/>
          <w:spacing w:val="-1"/>
        </w:rPr>
        <w:t>G</w:t>
      </w:r>
      <w:r>
        <w:rPr>
          <w:b/>
        </w:rPr>
        <w:t>O</w:t>
      </w:r>
      <w:r>
        <w:rPr>
          <w:b/>
          <w:spacing w:val="-7"/>
        </w:rPr>
        <w:t xml:space="preserve"> </w:t>
      </w:r>
      <w:r>
        <w:rPr>
          <w:b/>
        </w:rPr>
        <w:t>F</w:t>
      </w:r>
      <w:r>
        <w:rPr>
          <w:b/>
          <w:spacing w:val="2"/>
        </w:rPr>
        <w:t>I</w:t>
      </w:r>
      <w:r>
        <w:rPr>
          <w:b/>
          <w:spacing w:val="-1"/>
        </w:rPr>
        <w:t>Z</w:t>
      </w:r>
      <w:r>
        <w:rPr>
          <w:b/>
        </w:rPr>
        <w:t>Z</w:t>
      </w:r>
    </w:p>
    <w:p w:rsidR="000D7ED4" w:rsidRDefault="00C34AF6">
      <w:pPr>
        <w:spacing w:line="200" w:lineRule="exact"/>
        <w:ind w:left="3374"/>
      </w:pPr>
      <w:r>
        <w:rPr>
          <w:spacing w:val="1"/>
        </w:rPr>
        <w:t>1</w:t>
      </w:r>
      <w:r>
        <w:t>7</w:t>
      </w:r>
      <w:r>
        <w:rPr>
          <w:spacing w:val="-1"/>
        </w:rPr>
        <w:t xml:space="preserve"> </w:t>
      </w:r>
      <w:r>
        <w:t>Sep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 xml:space="preserve">5 </w:t>
      </w:r>
      <w:r>
        <w:rPr>
          <w:spacing w:val="23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g</w:t>
      </w:r>
      <w:r>
        <w:t>an</w:t>
      </w:r>
      <w:r>
        <w:rPr>
          <w:spacing w:val="-8"/>
        </w:rPr>
        <w:t xml:space="preserve"> </w:t>
      </w:r>
      <w:r>
        <w:t xml:space="preserve">M                                                 </w:t>
      </w:r>
      <w:r>
        <w:rPr>
          <w:spacing w:val="40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9"/>
        <w:ind w:left="3374"/>
      </w:pPr>
      <w:r>
        <w:rPr>
          <w:spacing w:val="-1"/>
        </w:rPr>
        <w:t>Ch</w:t>
      </w:r>
      <w:r>
        <w:t>.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er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-1"/>
        </w:rPr>
        <w:t>y</w:t>
      </w:r>
      <w:r>
        <w:rPr>
          <w:spacing w:val="1"/>
        </w:rPr>
        <w:t>por</w:t>
      </w:r>
      <w:r>
        <w:t>t</w:t>
      </w:r>
      <w:r>
        <w:rPr>
          <w:spacing w:val="-9"/>
        </w:rPr>
        <w:t xml:space="preserve"> </w:t>
      </w:r>
      <w:r>
        <w:rPr>
          <w:spacing w:val="2"/>
        </w:rPr>
        <w:t>B</w:t>
      </w:r>
      <w:r>
        <w:t>atte</w:t>
      </w:r>
      <w:r>
        <w:rPr>
          <w:spacing w:val="1"/>
        </w:rPr>
        <w:t>r</w:t>
      </w:r>
      <w:r>
        <w:rPr>
          <w:spacing w:val="-1"/>
        </w:rPr>
        <w:t>s</w:t>
      </w:r>
      <w:r>
        <w:rPr>
          <w:spacing w:val="2"/>
        </w:rPr>
        <w:t>e</w:t>
      </w:r>
      <w:r>
        <w:t>a</w:t>
      </w:r>
      <w:r>
        <w:rPr>
          <w:spacing w:val="-6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er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-4"/>
        </w:rPr>
        <w:t>y</w:t>
      </w:r>
      <w:r>
        <w:rPr>
          <w:spacing w:val="1"/>
        </w:rPr>
        <w:t>por</w:t>
      </w:r>
      <w:r>
        <w:t>t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2"/>
        </w:rPr>
        <w:t>o</w:t>
      </w:r>
      <w:r>
        <w:rPr>
          <w:spacing w:val="-1"/>
        </w:rPr>
        <w:t>v</w:t>
      </w:r>
      <w:r>
        <w:t>ies</w:t>
      </w:r>
      <w:r>
        <w:rPr>
          <w:spacing w:val="-1"/>
        </w:rPr>
        <w:t>t</w:t>
      </w:r>
      <w:r>
        <w:t>ar</w:t>
      </w:r>
      <w:r>
        <w:rPr>
          <w:spacing w:val="-7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A</w:t>
      </w:r>
      <w:r>
        <w:rPr>
          <w:spacing w:val="4"/>
        </w:rPr>
        <w:t>I</w:t>
      </w:r>
      <w:r>
        <w:t>)</w:t>
      </w:r>
    </w:p>
    <w:p w:rsidR="000D7ED4" w:rsidRDefault="000D7ED4">
      <w:pPr>
        <w:spacing w:before="4" w:line="160" w:lineRule="exact"/>
        <w:rPr>
          <w:sz w:val="17"/>
          <w:szCs w:val="17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2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Pe</w:t>
      </w:r>
      <w:r>
        <w:rPr>
          <w:b/>
          <w:spacing w:val="1"/>
          <w:position w:val="2"/>
        </w:rPr>
        <w:t>t</w:t>
      </w:r>
      <w:r>
        <w:rPr>
          <w:b/>
          <w:position w:val="2"/>
        </w:rPr>
        <w:t>e</w:t>
      </w:r>
      <w:r>
        <w:rPr>
          <w:b/>
          <w:spacing w:val="1"/>
          <w:position w:val="2"/>
        </w:rPr>
        <w:t>r</w:t>
      </w:r>
      <w:r>
        <w:rPr>
          <w:b/>
          <w:spacing w:val="-1"/>
          <w:position w:val="2"/>
        </w:rPr>
        <w:t>s</w:t>
      </w:r>
      <w:r>
        <w:rPr>
          <w:b/>
          <w:position w:val="2"/>
        </w:rPr>
        <w:t>en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 xml:space="preserve">D                               </w:t>
      </w:r>
      <w:r>
        <w:rPr>
          <w:b/>
          <w:spacing w:val="20"/>
          <w:position w:val="2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>P</w:t>
      </w:r>
      <w:r>
        <w:rPr>
          <w:b/>
        </w:rPr>
        <w:t>S</w:t>
      </w:r>
      <w:r>
        <w:rPr>
          <w:b/>
          <w:spacing w:val="-1"/>
        </w:rPr>
        <w:t>E</w:t>
      </w:r>
      <w:r>
        <w:rPr>
          <w:b/>
        </w:rPr>
        <w:t>N</w:t>
      </w:r>
      <w:r>
        <w:rPr>
          <w:b/>
          <w:spacing w:val="-8"/>
        </w:rPr>
        <w:t xml:space="preserve"> </w:t>
      </w:r>
      <w:r>
        <w:rPr>
          <w:b/>
          <w:spacing w:val="3"/>
        </w:rPr>
        <w:t>F</w:t>
      </w:r>
      <w:r>
        <w:rPr>
          <w:b/>
          <w:spacing w:val="-1"/>
        </w:rPr>
        <w:t>L</w:t>
      </w:r>
      <w:r>
        <w:rPr>
          <w:b/>
        </w:rPr>
        <w:t>Y</w:t>
      </w:r>
      <w:r>
        <w:rPr>
          <w:b/>
          <w:spacing w:val="2"/>
        </w:rPr>
        <w:t>I</w:t>
      </w:r>
      <w:r>
        <w:rPr>
          <w:b/>
        </w:rPr>
        <w:t>NG</w:t>
      </w:r>
      <w:r>
        <w:rPr>
          <w:b/>
          <w:spacing w:val="-9"/>
        </w:rPr>
        <w:t xml:space="preserve"> </w:t>
      </w:r>
      <w:r>
        <w:rPr>
          <w:b/>
          <w:spacing w:val="1"/>
        </w:rPr>
        <w:t>H</w:t>
      </w:r>
      <w:r>
        <w:rPr>
          <w:b/>
          <w:spacing w:val="2"/>
        </w:rPr>
        <w:t>I</w:t>
      </w:r>
      <w:r>
        <w:rPr>
          <w:b/>
          <w:spacing w:val="-1"/>
        </w:rPr>
        <w:t>G</w:t>
      </w:r>
      <w:r>
        <w:rPr>
          <w:b/>
        </w:rPr>
        <w:t>H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0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u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201</w:t>
      </w:r>
      <w:r>
        <w:t>5</w:t>
      </w:r>
      <w:r>
        <w:rPr>
          <w:spacing w:val="30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ete</w:t>
      </w:r>
      <w:r>
        <w:rPr>
          <w:spacing w:val="1"/>
        </w:rPr>
        <w:t>r</w:t>
      </w:r>
      <w:r>
        <w:rPr>
          <w:spacing w:val="-1"/>
        </w:rPr>
        <w:t>s</w:t>
      </w:r>
      <w:r>
        <w:t>en</w:t>
      </w:r>
      <w:r>
        <w:rPr>
          <w:spacing w:val="-8"/>
        </w:rPr>
        <w:t xml:space="preserve"> </w:t>
      </w:r>
      <w:r>
        <w:t>D</w:t>
      </w:r>
      <w:r>
        <w:t xml:space="preserve">                                                   </w:t>
      </w:r>
      <w:r>
        <w:rPr>
          <w:spacing w:val="8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7"/>
        <w:ind w:left="3374"/>
      </w:pP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Da</w:t>
      </w:r>
      <w:r>
        <w:rPr>
          <w:spacing w:val="2"/>
        </w:rPr>
        <w:t>p</w:t>
      </w:r>
      <w:r>
        <w:rPr>
          <w:spacing w:val="-1"/>
        </w:rPr>
        <w:t>s</w:t>
      </w:r>
      <w:r>
        <w:rPr>
          <w:spacing w:val="3"/>
        </w:rPr>
        <w:t>e</w:t>
      </w:r>
      <w:r>
        <w:t>n</w:t>
      </w:r>
      <w:r>
        <w:rPr>
          <w:spacing w:val="-7"/>
        </w:rPr>
        <w:t xml:space="preserve"> </w:t>
      </w:r>
      <w:r>
        <w:t>K</w:t>
      </w:r>
      <w:r>
        <w:rPr>
          <w:spacing w:val="2"/>
        </w:rPr>
        <w:t>i</w:t>
      </w:r>
      <w:r>
        <w:rPr>
          <w:spacing w:val="-1"/>
        </w:rPr>
        <w:t>s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E</w:t>
      </w:r>
      <w:r>
        <w:t>m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L</w:t>
      </w:r>
      <w:r>
        <w:t>e</w:t>
      </w:r>
      <w:r>
        <w:rPr>
          <w:spacing w:val="3"/>
        </w:rPr>
        <w:t>a</w:t>
      </w:r>
      <w:r>
        <w:rPr>
          <w:spacing w:val="-1"/>
        </w:rPr>
        <w:t>v</w:t>
      </w:r>
      <w:r>
        <w:t>e</w:t>
      </w:r>
      <w:r>
        <w:rPr>
          <w:spacing w:val="-2"/>
        </w:rPr>
        <w:t xml:space="preserve"> </w:t>
      </w:r>
      <w:r>
        <w:rPr>
          <w:spacing w:val="3"/>
        </w:rPr>
        <w:t>E</w:t>
      </w:r>
      <w:r>
        <w:t>m</w:t>
      </w:r>
      <w:r>
        <w:rPr>
          <w:spacing w:val="-7"/>
        </w:rPr>
        <w:t xml:space="preserve"> </w:t>
      </w:r>
      <w:r>
        <w:t xml:space="preserve">x 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Da</w:t>
      </w:r>
      <w:r>
        <w:rPr>
          <w:spacing w:val="2"/>
        </w:rPr>
        <w:t>p</w:t>
      </w:r>
      <w:r>
        <w:rPr>
          <w:spacing w:val="-1"/>
        </w:rPr>
        <w:t>s</w:t>
      </w:r>
      <w:r>
        <w:rPr>
          <w:spacing w:val="3"/>
        </w:rPr>
        <w:t>e</w:t>
      </w:r>
      <w:r>
        <w:t>n</w:t>
      </w:r>
      <w:r>
        <w:rPr>
          <w:spacing w:val="-7"/>
        </w:rPr>
        <w:t xml:space="preserve"> </w:t>
      </w:r>
      <w:r>
        <w:t>Gl</w:t>
      </w:r>
      <w:r>
        <w:rPr>
          <w:spacing w:val="2"/>
        </w:rPr>
        <w:t>i</w:t>
      </w:r>
      <w:r>
        <w:t>tte</w:t>
      </w:r>
      <w:r>
        <w:rPr>
          <w:spacing w:val="1"/>
        </w:rPr>
        <w:t>r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1"/>
        </w:rPr>
        <w:t>p</w:t>
      </w:r>
      <w:r>
        <w:rPr>
          <w:spacing w:val="3"/>
        </w:rPr>
        <w:t>a</w:t>
      </w:r>
      <w:r>
        <w:rPr>
          <w:spacing w:val="-1"/>
        </w:rPr>
        <w:t>gn</w:t>
      </w:r>
      <w:r>
        <w:t>e</w:t>
      </w:r>
    </w:p>
    <w:p w:rsidR="000D7ED4" w:rsidRDefault="000D7ED4">
      <w:pPr>
        <w:spacing w:before="4" w:line="160" w:lineRule="exact"/>
        <w:rPr>
          <w:sz w:val="17"/>
          <w:szCs w:val="17"/>
        </w:rPr>
      </w:pPr>
    </w:p>
    <w:p w:rsidR="000D7ED4" w:rsidRDefault="000D7ED4">
      <w:pPr>
        <w:spacing w:line="200" w:lineRule="exact"/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3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V</w:t>
      </w:r>
      <w:r>
        <w:rPr>
          <w:b/>
          <w:spacing w:val="1"/>
          <w:position w:val="2"/>
        </w:rPr>
        <w:t>a</w:t>
      </w:r>
      <w:r>
        <w:rPr>
          <w:b/>
          <w:position w:val="2"/>
        </w:rPr>
        <w:t>n</w:t>
      </w:r>
      <w:r>
        <w:rPr>
          <w:b/>
          <w:spacing w:val="-4"/>
          <w:position w:val="2"/>
        </w:rPr>
        <w:t xml:space="preserve"> </w:t>
      </w:r>
      <w:r>
        <w:rPr>
          <w:b/>
          <w:position w:val="2"/>
        </w:rPr>
        <w:t>D</w:t>
      </w:r>
      <w:r>
        <w:rPr>
          <w:b/>
          <w:spacing w:val="1"/>
          <w:position w:val="2"/>
        </w:rPr>
        <w:t>e</w:t>
      </w:r>
      <w:r>
        <w:rPr>
          <w:b/>
          <w:position w:val="2"/>
        </w:rPr>
        <w:t>n</w:t>
      </w:r>
      <w:r>
        <w:rPr>
          <w:b/>
          <w:spacing w:val="-3"/>
          <w:position w:val="2"/>
        </w:rPr>
        <w:t xml:space="preserve"> </w:t>
      </w:r>
      <w:r>
        <w:rPr>
          <w:b/>
          <w:spacing w:val="-1"/>
          <w:position w:val="2"/>
        </w:rPr>
        <w:t>E</w:t>
      </w:r>
      <w:r>
        <w:rPr>
          <w:b/>
          <w:position w:val="2"/>
        </w:rPr>
        <w:t>lzen</w:t>
      </w:r>
      <w:r>
        <w:rPr>
          <w:b/>
          <w:spacing w:val="-5"/>
          <w:position w:val="2"/>
        </w:rPr>
        <w:t xml:space="preserve"> </w:t>
      </w:r>
      <w:r>
        <w:rPr>
          <w:b/>
          <w:spacing w:val="4"/>
          <w:position w:val="2"/>
        </w:rPr>
        <w:t>M</w:t>
      </w:r>
      <w:r>
        <w:rPr>
          <w:b/>
          <w:position w:val="2"/>
        </w:rPr>
        <w:t>&amp;K</w:t>
      </w:r>
      <w:r>
        <w:rPr>
          <w:b/>
          <w:spacing w:val="-4"/>
          <w:position w:val="2"/>
        </w:rPr>
        <w:t xml:space="preserve"> </w:t>
      </w:r>
      <w:r>
        <w:rPr>
          <w:b/>
          <w:position w:val="2"/>
        </w:rPr>
        <w:t xml:space="preserve">&amp;        </w:t>
      </w:r>
      <w:r>
        <w:rPr>
          <w:b/>
          <w:spacing w:val="41"/>
          <w:position w:val="2"/>
        </w:rPr>
        <w:t xml:space="preserve"> </w:t>
      </w:r>
      <w:r>
        <w:rPr>
          <w:b/>
          <w:spacing w:val="-1"/>
        </w:rPr>
        <w:t>E</w:t>
      </w:r>
      <w:r>
        <w:rPr>
          <w:b/>
          <w:spacing w:val="4"/>
        </w:rPr>
        <w:t>L</w:t>
      </w:r>
      <w:r>
        <w:rPr>
          <w:b/>
          <w:spacing w:val="-6"/>
        </w:rPr>
        <w:t>Z</w:t>
      </w:r>
      <w:r>
        <w:rPr>
          <w:b/>
          <w:spacing w:val="4"/>
        </w:rPr>
        <w:t>M</w:t>
      </w:r>
      <w:r>
        <w:rPr>
          <w:b/>
          <w:spacing w:val="-1"/>
        </w:rPr>
        <w:t>E</w:t>
      </w:r>
      <w:r>
        <w:rPr>
          <w:b/>
          <w:spacing w:val="2"/>
        </w:rPr>
        <w:t>R</w:t>
      </w:r>
      <w:r>
        <w:rPr>
          <w:b/>
        </w:rPr>
        <w:t>E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T</w:t>
      </w:r>
      <w:r>
        <w:rPr>
          <w:b/>
        </w:rPr>
        <w:t>A</w:t>
      </w:r>
      <w:r>
        <w:rPr>
          <w:b/>
          <w:spacing w:val="3"/>
        </w:rPr>
        <w:t>K</w:t>
      </w:r>
      <w:r>
        <w:rPr>
          <w:b/>
        </w:rPr>
        <w:t>E</w:t>
      </w:r>
      <w:r>
        <w:rPr>
          <w:b/>
          <w:spacing w:val="-7"/>
        </w:rPr>
        <w:t xml:space="preserve"> </w:t>
      </w:r>
      <w:r>
        <w:rPr>
          <w:b/>
          <w:spacing w:val="2"/>
        </w:rPr>
        <w:t>I</w:t>
      </w:r>
      <w:r>
        <w:rPr>
          <w:b/>
        </w:rPr>
        <w:t>T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T</w:t>
      </w:r>
      <w:r>
        <w:rPr>
          <w:b/>
        </w:rPr>
        <w:t>O</w:t>
      </w:r>
      <w:r>
        <w:rPr>
          <w:b/>
          <w:spacing w:val="-2"/>
        </w:rPr>
        <w:t xml:space="preserve"> </w:t>
      </w:r>
      <w:r>
        <w:rPr>
          <w:b/>
          <w:spacing w:val="1"/>
        </w:rPr>
        <w:t>TH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P</w:t>
      </w:r>
      <w:r>
        <w:rPr>
          <w:b/>
          <w:spacing w:val="1"/>
        </w:rPr>
        <w:t>O</w:t>
      </w:r>
      <w:r>
        <w:rPr>
          <w:b/>
        </w:rPr>
        <w:t>DIUM</w:t>
      </w:r>
    </w:p>
    <w:p w:rsidR="000D7ED4" w:rsidRDefault="00C34AF6">
      <w:pPr>
        <w:spacing w:line="220" w:lineRule="exact"/>
        <w:ind w:left="959"/>
      </w:pPr>
      <w:r>
        <w:rPr>
          <w:b/>
        </w:rPr>
        <w:t>Ch</w:t>
      </w:r>
      <w:r>
        <w:rPr>
          <w:b/>
          <w:spacing w:val="1"/>
        </w:rPr>
        <w:t>a</w:t>
      </w:r>
      <w:r>
        <w:rPr>
          <w:b/>
          <w:spacing w:val="2"/>
        </w:rPr>
        <w:t>p</w:t>
      </w:r>
      <w:r>
        <w:rPr>
          <w:b/>
          <w:spacing w:val="-5"/>
        </w:rPr>
        <w:t>m</w:t>
      </w:r>
      <w:r>
        <w:rPr>
          <w:b/>
          <w:spacing w:val="1"/>
        </w:rPr>
        <w:t>a</w:t>
      </w:r>
      <w:r>
        <w:rPr>
          <w:b/>
        </w:rPr>
        <w:t>n</w:t>
      </w:r>
      <w:r>
        <w:rPr>
          <w:b/>
          <w:spacing w:val="-8"/>
        </w:rPr>
        <w:t xml:space="preserve"> </w:t>
      </w:r>
      <w:r>
        <w:rPr>
          <w:b/>
        </w:rPr>
        <w:t xml:space="preserve">C                          </w:t>
      </w:r>
      <w:r>
        <w:rPr>
          <w:b/>
          <w:spacing w:val="31"/>
        </w:rPr>
        <w:t xml:space="preserve"> </w:t>
      </w:r>
      <w:r>
        <w:rPr>
          <w:spacing w:val="1"/>
        </w:rPr>
        <w:t>2</w:t>
      </w:r>
      <w:r>
        <w:t>7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u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201</w:t>
      </w:r>
      <w:r>
        <w:t>5</w:t>
      </w:r>
      <w:r>
        <w:rPr>
          <w:spacing w:val="30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t>V</w:t>
      </w:r>
      <w:r>
        <w:rPr>
          <w:spacing w:val="3"/>
        </w:rPr>
        <w:t>a</w:t>
      </w:r>
      <w:r>
        <w:t>n</w:t>
      </w:r>
      <w:r>
        <w:rPr>
          <w:spacing w:val="-4"/>
        </w:rPr>
        <w:t xml:space="preserve"> </w:t>
      </w:r>
      <w:r>
        <w:t>D</w:t>
      </w:r>
      <w:r>
        <w:rPr>
          <w:spacing w:val="3"/>
        </w:rPr>
        <w:t>e</w:t>
      </w:r>
      <w:r>
        <w:t>n</w:t>
      </w:r>
      <w:r>
        <w:rPr>
          <w:spacing w:val="-4"/>
        </w:rPr>
        <w:t xml:space="preserve"> </w:t>
      </w:r>
      <w:r>
        <w:t>Elzen</w:t>
      </w:r>
      <w:r>
        <w:rPr>
          <w:spacing w:val="-5"/>
        </w:rPr>
        <w:t xml:space="preserve"> </w:t>
      </w:r>
      <w:r>
        <w:rPr>
          <w:spacing w:val="3"/>
        </w:rPr>
        <w:t>M</w:t>
      </w:r>
      <w:r>
        <w:rPr>
          <w:spacing w:val="1"/>
        </w:rPr>
        <w:t>&amp;</w:t>
      </w:r>
      <w:r>
        <w:t xml:space="preserve">K                                 </w:t>
      </w:r>
      <w:r>
        <w:rPr>
          <w:spacing w:val="24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5" w:line="220" w:lineRule="exact"/>
        <w:ind w:left="3374"/>
      </w:pPr>
      <w:r>
        <w:rPr>
          <w:position w:val="-1"/>
        </w:rPr>
        <w:t>El</w:t>
      </w:r>
      <w:r>
        <w:rPr>
          <w:spacing w:val="2"/>
          <w:position w:val="-1"/>
        </w:rPr>
        <w:t>z</w:t>
      </w:r>
      <w:r>
        <w:rPr>
          <w:spacing w:val="-4"/>
          <w:position w:val="-1"/>
        </w:rPr>
        <w:t>m</w:t>
      </w:r>
      <w:r>
        <w:rPr>
          <w:position w:val="-1"/>
        </w:rPr>
        <w:t>e</w:t>
      </w:r>
      <w:r>
        <w:rPr>
          <w:spacing w:val="1"/>
          <w:position w:val="-1"/>
        </w:rPr>
        <w:t>r</w:t>
      </w:r>
      <w:r>
        <w:rPr>
          <w:position w:val="-1"/>
        </w:rPr>
        <w:t>e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N</w:t>
      </w:r>
      <w:r>
        <w:rPr>
          <w:spacing w:val="1"/>
          <w:position w:val="-1"/>
        </w:rPr>
        <w:t>o</w:t>
      </w:r>
      <w:r>
        <w:rPr>
          <w:position w:val="-1"/>
        </w:rPr>
        <w:t>t</w:t>
      </w:r>
      <w:r>
        <w:rPr>
          <w:spacing w:val="-3"/>
          <w:position w:val="-1"/>
        </w:rPr>
        <w:t xml:space="preserve"> </w:t>
      </w:r>
      <w:r>
        <w:rPr>
          <w:spacing w:val="3"/>
          <w:position w:val="-1"/>
        </w:rPr>
        <w:t>M</w:t>
      </w:r>
      <w:r>
        <w:rPr>
          <w:position w:val="-1"/>
        </w:rPr>
        <w:t>y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F</w:t>
      </w:r>
      <w:r>
        <w:rPr>
          <w:spacing w:val="2"/>
          <w:position w:val="-1"/>
        </w:rPr>
        <w:t>a</w:t>
      </w:r>
      <w:r>
        <w:rPr>
          <w:spacing w:val="-1"/>
          <w:position w:val="-1"/>
        </w:rPr>
        <w:t>u</w:t>
      </w:r>
      <w:r>
        <w:rPr>
          <w:position w:val="-1"/>
        </w:rPr>
        <w:t>lt</w:t>
      </w:r>
      <w:r>
        <w:rPr>
          <w:spacing w:val="-4"/>
          <w:position w:val="-1"/>
        </w:rPr>
        <w:t xml:space="preserve"> </w:t>
      </w:r>
      <w:r>
        <w:rPr>
          <w:spacing w:val="3"/>
          <w:position w:val="-1"/>
        </w:rPr>
        <w:t>T</w:t>
      </w:r>
      <w:r>
        <w:rPr>
          <w:spacing w:val="-1"/>
          <w:position w:val="-1"/>
        </w:rPr>
        <w:t>h</w:t>
      </w:r>
      <w:r>
        <w:rPr>
          <w:position w:val="-1"/>
        </w:rPr>
        <w:t>is</w:t>
      </w:r>
      <w:r>
        <w:rPr>
          <w:spacing w:val="-5"/>
          <w:position w:val="-1"/>
        </w:rPr>
        <w:t xml:space="preserve"> </w:t>
      </w:r>
      <w:r>
        <w:rPr>
          <w:spacing w:val="3"/>
          <w:position w:val="-1"/>
        </w:rPr>
        <w:t>T</w:t>
      </w:r>
      <w:r>
        <w:rPr>
          <w:position w:val="-1"/>
        </w:rPr>
        <w:t>i</w:t>
      </w:r>
      <w:r>
        <w:rPr>
          <w:spacing w:val="-2"/>
          <w:position w:val="-1"/>
        </w:rPr>
        <w:t>m</w:t>
      </w:r>
      <w:r>
        <w:rPr>
          <w:position w:val="-1"/>
        </w:rPr>
        <w:t>e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x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El</w:t>
      </w:r>
      <w:r>
        <w:rPr>
          <w:spacing w:val="2"/>
          <w:position w:val="-1"/>
        </w:rPr>
        <w:t>z</w:t>
      </w:r>
      <w:r>
        <w:rPr>
          <w:spacing w:val="-1"/>
          <w:position w:val="-1"/>
        </w:rPr>
        <w:t>m</w:t>
      </w:r>
      <w:r>
        <w:rPr>
          <w:position w:val="-1"/>
        </w:rPr>
        <w:t>e</w:t>
      </w:r>
      <w:r>
        <w:rPr>
          <w:spacing w:val="1"/>
          <w:position w:val="-1"/>
        </w:rPr>
        <w:t>r</w:t>
      </w:r>
      <w:r>
        <w:rPr>
          <w:position w:val="-1"/>
        </w:rPr>
        <w:t>e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K</w:t>
      </w:r>
      <w:r>
        <w:rPr>
          <w:spacing w:val="-1"/>
          <w:position w:val="-1"/>
        </w:rPr>
        <w:t>n</w:t>
      </w:r>
      <w:r>
        <w:rPr>
          <w:spacing w:val="3"/>
          <w:position w:val="-1"/>
        </w:rPr>
        <w:t>o</w:t>
      </w:r>
      <w:r>
        <w:rPr>
          <w:position w:val="-1"/>
        </w:rPr>
        <w:t>w</w:t>
      </w:r>
      <w:r>
        <w:rPr>
          <w:spacing w:val="-7"/>
          <w:position w:val="-1"/>
        </w:rPr>
        <w:t xml:space="preserve"> </w:t>
      </w:r>
      <w:r>
        <w:rPr>
          <w:position w:val="-1"/>
        </w:rPr>
        <w:t>Y</w:t>
      </w:r>
      <w:r>
        <w:rPr>
          <w:spacing w:val="4"/>
          <w:position w:val="-1"/>
        </w:rPr>
        <w:t>o</w:t>
      </w:r>
      <w:r>
        <w:rPr>
          <w:position w:val="-1"/>
        </w:rPr>
        <w:t>u</w:t>
      </w:r>
      <w:r>
        <w:rPr>
          <w:spacing w:val="-4"/>
          <w:position w:val="-1"/>
        </w:rPr>
        <w:t xml:space="preserve"> </w:t>
      </w:r>
      <w:r>
        <w:rPr>
          <w:position w:val="-1"/>
        </w:rPr>
        <w:t>O</w:t>
      </w:r>
      <w:r>
        <w:rPr>
          <w:spacing w:val="1"/>
          <w:position w:val="-1"/>
        </w:rPr>
        <w:t>dd</w:t>
      </w:r>
      <w:r>
        <w:rPr>
          <w:position w:val="-1"/>
        </w:rPr>
        <w:t>s</w:t>
      </w:r>
    </w:p>
    <w:p w:rsidR="000D7ED4" w:rsidRDefault="00C34AF6">
      <w:pPr>
        <w:spacing w:before="26"/>
        <w:ind w:left="106"/>
        <w:sectPr w:rsidR="000D7ED4">
          <w:headerReference w:type="default" r:id="rId73"/>
          <w:footerReference w:type="default" r:id="rId74"/>
          <w:pgSz w:w="11920" w:h="16840"/>
          <w:pgMar w:top="300" w:right="0" w:bottom="0" w:left="460" w:header="0" w:footer="71" w:gutter="0"/>
          <w:pgNumType w:start="31"/>
          <w:cols w:space="720"/>
        </w:sectPr>
      </w:pPr>
      <w:r>
        <w:rPr>
          <w:b/>
          <w:spacing w:val="1"/>
        </w:rPr>
        <w:t>J</w:t>
      </w:r>
      <w:r>
        <w:rPr>
          <w:b/>
        </w:rPr>
        <w:t>u</w:t>
      </w:r>
      <w:r>
        <w:rPr>
          <w:b/>
          <w:spacing w:val="-1"/>
        </w:rPr>
        <w:t>n</w:t>
      </w:r>
      <w:r>
        <w:rPr>
          <w:b/>
        </w:rPr>
        <w:t>i</w:t>
      </w:r>
      <w:r>
        <w:rPr>
          <w:b/>
          <w:spacing w:val="1"/>
        </w:rPr>
        <w:t>o</w:t>
      </w:r>
      <w:r>
        <w:rPr>
          <w:b/>
        </w:rPr>
        <w:t>r</w:t>
      </w:r>
      <w:r>
        <w:rPr>
          <w:b/>
          <w:spacing w:val="-5"/>
        </w:rPr>
        <w:t xml:space="preserve"> </w:t>
      </w:r>
      <w:r>
        <w:rPr>
          <w:b/>
        </w:rPr>
        <w:t>D</w:t>
      </w:r>
      <w:r>
        <w:rPr>
          <w:b/>
          <w:spacing w:val="1"/>
        </w:rPr>
        <w:t>o</w:t>
      </w:r>
      <w:r>
        <w:rPr>
          <w:b/>
        </w:rPr>
        <w:t xml:space="preserve">g  </w:t>
      </w:r>
      <w:r>
        <w:rPr>
          <w:b/>
          <w:spacing w:val="49"/>
        </w:rPr>
        <w:t xml:space="preserve"> </w:t>
      </w:r>
      <w:r>
        <w:rPr>
          <w:b/>
        </w:rPr>
        <w:t>8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Nil Ab</w:t>
      </w:r>
      <w:r>
        <w:rPr>
          <w:b/>
          <w:spacing w:val="-1"/>
        </w:rPr>
        <w:t>s</w:t>
      </w:r>
      <w:r>
        <w:rPr>
          <w:b/>
        </w:rPr>
        <w:t>ent</w:t>
      </w:r>
    </w:p>
    <w:p w:rsidR="000D7ED4" w:rsidRDefault="00C34AF6">
      <w:pPr>
        <w:spacing w:before="67"/>
        <w:ind w:left="466"/>
      </w:pPr>
      <w:r>
        <w:rPr>
          <w:b/>
          <w:spacing w:val="1"/>
          <w:position w:val="2"/>
        </w:rPr>
        <w:lastRenderedPageBreak/>
        <w:t>1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S</w:t>
      </w:r>
      <w:r>
        <w:rPr>
          <w:b/>
          <w:spacing w:val="-6"/>
          <w:position w:val="2"/>
        </w:rPr>
        <w:t>m</w:t>
      </w:r>
      <w:r>
        <w:rPr>
          <w:b/>
          <w:position w:val="2"/>
        </w:rPr>
        <w:t>ith</w:t>
      </w:r>
      <w:r>
        <w:rPr>
          <w:b/>
          <w:spacing w:val="2"/>
          <w:position w:val="2"/>
        </w:rPr>
        <w:t xml:space="preserve"> </w:t>
      </w:r>
      <w:r>
        <w:rPr>
          <w:b/>
          <w:position w:val="2"/>
        </w:rPr>
        <w:t>C</w:t>
      </w:r>
      <w:r>
        <w:rPr>
          <w:b/>
          <w:spacing w:val="-1"/>
          <w:position w:val="2"/>
        </w:rPr>
        <w:t xml:space="preserve"> </w:t>
      </w:r>
      <w:r>
        <w:rPr>
          <w:b/>
          <w:position w:val="2"/>
        </w:rPr>
        <w:t>&amp;</w:t>
      </w:r>
      <w:r>
        <w:rPr>
          <w:b/>
          <w:spacing w:val="-2"/>
          <w:position w:val="2"/>
        </w:rPr>
        <w:t xml:space="preserve"> </w:t>
      </w:r>
      <w:r>
        <w:rPr>
          <w:b/>
          <w:spacing w:val="4"/>
          <w:position w:val="2"/>
        </w:rPr>
        <w:t>M</w:t>
      </w:r>
      <w:r>
        <w:rPr>
          <w:b/>
          <w:spacing w:val="1"/>
          <w:position w:val="2"/>
        </w:rPr>
        <w:t>o</w:t>
      </w:r>
      <w:r>
        <w:rPr>
          <w:b/>
          <w:position w:val="2"/>
        </w:rPr>
        <w:t>r</w:t>
      </w:r>
      <w:r>
        <w:rPr>
          <w:b/>
          <w:spacing w:val="1"/>
          <w:position w:val="2"/>
        </w:rPr>
        <w:t>r</w:t>
      </w:r>
      <w:r>
        <w:rPr>
          <w:b/>
          <w:position w:val="2"/>
        </w:rPr>
        <w:t>is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 xml:space="preserve">L              </w:t>
      </w:r>
      <w:r>
        <w:rPr>
          <w:b/>
          <w:spacing w:val="40"/>
          <w:position w:val="2"/>
        </w:rPr>
        <w:t xml:space="preserve"> </w:t>
      </w:r>
      <w:r>
        <w:rPr>
          <w:b/>
        </w:rPr>
        <w:t>C</w:t>
      </w:r>
      <w:r>
        <w:rPr>
          <w:b/>
          <w:spacing w:val="1"/>
        </w:rPr>
        <w:t>O</w:t>
      </w:r>
      <w:r>
        <w:rPr>
          <w:b/>
          <w:spacing w:val="-1"/>
        </w:rPr>
        <w:t>L</w:t>
      </w:r>
      <w:r>
        <w:rPr>
          <w:b/>
          <w:spacing w:val="1"/>
        </w:rPr>
        <w:t>OO</w:t>
      </w:r>
      <w:r>
        <w:rPr>
          <w:b/>
        </w:rPr>
        <w:t>RA</w:t>
      </w:r>
      <w:r>
        <w:rPr>
          <w:b/>
          <w:spacing w:val="-9"/>
        </w:rPr>
        <w:t xml:space="preserve"> </w:t>
      </w:r>
      <w:r>
        <w:rPr>
          <w:b/>
        </w:rPr>
        <w:t>D</w:t>
      </w:r>
      <w:r>
        <w:rPr>
          <w:b/>
          <w:spacing w:val="2"/>
        </w:rPr>
        <w:t>E</w:t>
      </w:r>
      <w:r>
        <w:rPr>
          <w:b/>
        </w:rPr>
        <w:t>S</w:t>
      </w:r>
      <w:r>
        <w:rPr>
          <w:b/>
          <w:spacing w:val="1"/>
        </w:rPr>
        <w:t>I</w:t>
      </w:r>
      <w:r>
        <w:rPr>
          <w:b/>
          <w:spacing w:val="-1"/>
        </w:rPr>
        <w:t>G</w:t>
      </w:r>
      <w:r>
        <w:rPr>
          <w:b/>
          <w:spacing w:val="2"/>
        </w:rPr>
        <w:t>N</w:t>
      </w:r>
      <w:r>
        <w:rPr>
          <w:b/>
          <w:spacing w:val="-1"/>
        </w:rPr>
        <w:t>E</w:t>
      </w:r>
      <w:r>
        <w:rPr>
          <w:b/>
        </w:rPr>
        <w:t>D</w:t>
      </w:r>
      <w:r>
        <w:rPr>
          <w:b/>
          <w:spacing w:val="-10"/>
        </w:rPr>
        <w:t xml:space="preserve"> </w:t>
      </w:r>
      <w:r>
        <w:rPr>
          <w:b/>
          <w:spacing w:val="1"/>
        </w:rPr>
        <w:t>B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TI</w:t>
      </w:r>
      <w:r>
        <w:rPr>
          <w:b/>
          <w:spacing w:val="4"/>
        </w:rPr>
        <w:t>M</w:t>
      </w:r>
      <w:r>
        <w:rPr>
          <w:b/>
        </w:rPr>
        <w:t>E</w:t>
      </w:r>
    </w:p>
    <w:p w:rsidR="000D7ED4" w:rsidRDefault="00C34AF6">
      <w:pPr>
        <w:spacing w:line="200" w:lineRule="exact"/>
        <w:ind w:left="3374"/>
      </w:pPr>
      <w:r>
        <w:rPr>
          <w:spacing w:val="1"/>
        </w:rPr>
        <w:t>0</w:t>
      </w:r>
      <w:r>
        <w:t>9</w:t>
      </w:r>
      <w:r>
        <w:rPr>
          <w:spacing w:val="-1"/>
        </w:rPr>
        <w:t xml:space="preserve"> </w:t>
      </w:r>
      <w:r>
        <w:t>Feb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</w:t>
      </w:r>
      <w:r>
        <w:rPr>
          <w:spacing w:val="1"/>
        </w:rPr>
        <w:t>1</w:t>
      </w:r>
      <w:r>
        <w:t xml:space="preserve">5 </w:t>
      </w:r>
      <w:r>
        <w:rPr>
          <w:spacing w:val="23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m</w:t>
      </w:r>
      <w:r>
        <w:rPr>
          <w:spacing w:val="2"/>
        </w:rPr>
        <w:t>i</w:t>
      </w:r>
      <w:r>
        <w:t>th</w:t>
      </w:r>
      <w:r>
        <w:rPr>
          <w:spacing w:val="-4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M</w:t>
      </w:r>
      <w:r>
        <w:rPr>
          <w:spacing w:val="2"/>
        </w:rPr>
        <w:t>o</w:t>
      </w:r>
      <w:r>
        <w:rPr>
          <w:spacing w:val="1"/>
        </w:rPr>
        <w:t>rr</w:t>
      </w:r>
      <w:r>
        <w:t>is</w:t>
      </w:r>
      <w:r>
        <w:rPr>
          <w:spacing w:val="-3"/>
        </w:rPr>
        <w:t xml:space="preserve"> </w:t>
      </w:r>
      <w:r>
        <w:t xml:space="preserve">L                                   </w:t>
      </w:r>
      <w:r>
        <w:rPr>
          <w:spacing w:val="44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2493"/>
        <w:gridCol w:w="5540"/>
        <w:gridCol w:w="1072"/>
      </w:tblGrid>
      <w:tr w:rsidR="000D7ED4">
        <w:trPr>
          <w:trHeight w:hRule="exact" w:val="63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7" w:line="160" w:lineRule="exact"/>
              <w:rPr>
                <w:sz w:val="17"/>
                <w:szCs w:val="17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7" w:line="160" w:lineRule="exact"/>
              <w:rPr>
                <w:sz w:val="17"/>
                <w:szCs w:val="17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104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ribelle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enne</w:t>
            </w:r>
            <w:r>
              <w:rPr>
                <w:b/>
                <w:spacing w:val="2"/>
              </w:rPr>
              <w:t>l</w:t>
            </w:r>
            <w:r>
              <w:rPr>
                <w:b/>
              </w:rPr>
              <w:t>s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24"/>
              <w:ind w:left="158" w:right="-64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u</w:t>
            </w:r>
            <w:r>
              <w:t>zl</w:t>
            </w:r>
            <w:r>
              <w:rPr>
                <w:spacing w:val="3"/>
              </w:rPr>
              <w:t>e</w:t>
            </w:r>
            <w:r>
              <w:rPr>
                <w:spacing w:val="-2"/>
              </w:rPr>
              <w:t>w</w:t>
            </w:r>
            <w:r>
              <w:t>e</w:t>
            </w:r>
            <w:r>
              <w:rPr>
                <w:spacing w:val="2"/>
              </w:rPr>
              <w:t>ll</w:t>
            </w:r>
            <w:r>
              <w:rPr>
                <w:spacing w:val="-2"/>
              </w:rPr>
              <w:t>'</w:t>
            </w:r>
            <w:r>
              <w:t>s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1"/>
              </w:rPr>
              <w:t>r</w:t>
            </w:r>
            <w:r>
              <w:t>tie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Woo</w:t>
            </w:r>
            <w:r>
              <w:rPr>
                <w:spacing w:val="-1"/>
              </w:rPr>
              <w:t>s</w:t>
            </w:r>
            <w:r>
              <w:t>ter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4"/>
              </w:rPr>
              <w:t xml:space="preserve"> </w:t>
            </w:r>
            <w:r>
              <w:t>U</w:t>
            </w:r>
            <w:r>
              <w:rPr>
                <w:spacing w:val="4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oor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Ru</w:t>
            </w:r>
            <w:r>
              <w:rPr>
                <w:spacing w:val="3"/>
              </w:rPr>
              <w:t>b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2"/>
              </w:rPr>
              <w:t>S</w:t>
            </w:r>
            <w:r>
              <w:t>li</w:t>
            </w:r>
            <w:r>
              <w:rPr>
                <w:spacing w:val="1"/>
              </w:rPr>
              <w:t>pp</w:t>
            </w:r>
            <w:r>
              <w:t>e</w:t>
            </w:r>
            <w:r>
              <w:rPr>
                <w:spacing w:val="1"/>
              </w:rPr>
              <w:t>r</w:t>
            </w:r>
            <w:r>
              <w:t>s</w:t>
            </w:r>
          </w:p>
          <w:p w:rsidR="000D7ED4" w:rsidRDefault="000D7ED4">
            <w:pPr>
              <w:spacing w:before="4" w:line="140" w:lineRule="exact"/>
              <w:rPr>
                <w:sz w:val="14"/>
                <w:szCs w:val="14"/>
              </w:rPr>
            </w:pPr>
          </w:p>
          <w:p w:rsidR="000D7ED4" w:rsidRDefault="00C34AF6">
            <w:pPr>
              <w:ind w:left="158"/>
            </w:pPr>
            <w:r>
              <w:rPr>
                <w:b/>
              </w:rPr>
              <w:t>CARI</w:t>
            </w:r>
            <w:r>
              <w:rPr>
                <w:b/>
                <w:spacing w:val="1"/>
              </w:rPr>
              <w:t>BE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L</w:t>
            </w:r>
            <w:r>
              <w:rPr>
                <w:b/>
              </w:rPr>
              <w:t>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M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G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M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23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00" w:lineRule="exact"/>
              <w:ind w:left="158"/>
            </w:pPr>
            <w:r>
              <w:rPr>
                <w:spacing w:val="1"/>
              </w:rPr>
              <w:t>0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201</w:t>
            </w:r>
            <w:r>
              <w:t>5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1"/>
              </w:rPr>
              <w:t xml:space="preserve"> C</w:t>
            </w:r>
            <w: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b</w:t>
            </w:r>
            <w:r>
              <w:t>elle</w:t>
            </w:r>
            <w:r>
              <w:rPr>
                <w:spacing w:val="-6"/>
              </w:rPr>
              <w:t xml:space="preserve"> </w:t>
            </w:r>
            <w:r>
              <w:t>Ke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n</w:t>
            </w:r>
            <w:r>
              <w:t>els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00" w:lineRule="exact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t>K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s</w:t>
            </w:r>
            <w:r>
              <w:t>s</w:t>
            </w:r>
            <w:r>
              <w:rPr>
                <w:spacing w:val="-4"/>
              </w:rPr>
              <w:t xml:space="preserve"> </w:t>
            </w:r>
            <w:r>
              <w:rPr>
                <w:spacing w:val="3"/>
              </w:rPr>
              <w:t>E</w:t>
            </w:r>
            <w:r>
              <w:t>m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rPr>
                <w:spacing w:val="3"/>
              </w:rPr>
              <w:t>E</w:t>
            </w:r>
            <w:r>
              <w:t>m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b</w:t>
            </w:r>
            <w:r>
              <w:t>elle</w:t>
            </w:r>
            <w:r>
              <w:rPr>
                <w:spacing w:val="-6"/>
              </w:rPr>
              <w:t xml:space="preserve"> </w:t>
            </w:r>
            <w:r>
              <w:t>V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>v</w:t>
            </w:r>
            <w:r>
              <w:t>a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1"/>
              </w:rPr>
              <w:t>Mo</w:t>
            </w:r>
            <w:r>
              <w:rPr>
                <w:b/>
              </w:rPr>
              <w:t>rse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enders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W</w:t>
            </w:r>
          </w:p>
          <w:p w:rsidR="000D7ED4" w:rsidRDefault="00C34AF6">
            <w:pPr>
              <w:spacing w:before="17"/>
              <w:ind w:left="138"/>
            </w:pPr>
            <w:r>
              <w:rPr>
                <w:b/>
              </w:rPr>
              <w:t>&amp;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1"/>
              </w:rPr>
              <w:t>M</w:t>
            </w:r>
            <w:r>
              <w:rPr>
                <w:b/>
              </w:rPr>
              <w:t>cLau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hl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158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>T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Y</w:t>
            </w:r>
            <w:r>
              <w:rPr>
                <w:b/>
                <w:spacing w:val="-1"/>
              </w:rPr>
              <w:t>TH</w:t>
            </w:r>
            <w:r>
              <w:rPr>
                <w:b/>
              </w:rPr>
              <w:t>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3"/>
              </w:rPr>
              <w:t>I</w:t>
            </w:r>
            <w:r>
              <w:rPr>
                <w:b/>
              </w:rPr>
              <w:t>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US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2"/>
              </w:rPr>
              <w:t>E</w:t>
            </w:r>
            <w:r>
              <w:rPr>
                <w:b/>
              </w:rPr>
              <w:t>SS</w:t>
            </w:r>
          </w:p>
          <w:p w:rsidR="000D7ED4" w:rsidRDefault="00C34AF6">
            <w:pPr>
              <w:spacing w:line="220" w:lineRule="exact"/>
              <w:ind w:left="158"/>
            </w:pPr>
            <w:r>
              <w:rPr>
                <w:spacing w:val="1"/>
              </w:rPr>
              <w:t>1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>5</w:t>
            </w:r>
            <w:r>
              <w:rPr>
                <w:spacing w:val="4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spacing w:val="2"/>
              </w:rPr>
              <w:t>o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2"/>
              </w:rPr>
              <w:t>s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0"/>
              </w:rPr>
              <w:t xml:space="preserve"> </w:t>
            </w:r>
            <w:r>
              <w:t>W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r>
              <w:rPr>
                <w:spacing w:val="1"/>
              </w:rPr>
              <w:t>B</w:t>
            </w:r>
            <w:r>
              <w:t>lack</w:t>
            </w:r>
            <w:r>
              <w:rPr>
                <w:spacing w:val="-5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T</w:t>
            </w:r>
            <w:r>
              <w:t>an</w:t>
            </w:r>
          </w:p>
        </w:tc>
      </w:tr>
      <w:tr w:rsidR="000D7ED4">
        <w:trPr>
          <w:trHeight w:hRule="exact" w:val="29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Sca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al</w:t>
            </w:r>
            <w:r>
              <w:rPr>
                <w:spacing w:val="4"/>
              </w:rPr>
              <w:t>o</w:t>
            </w:r>
            <w:r>
              <w:rPr>
                <w:spacing w:val="-1"/>
              </w:rPr>
              <w:t>u</w:t>
            </w:r>
            <w:r>
              <w:t>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1"/>
              </w:rPr>
              <w:t>ff</w:t>
            </w:r>
            <w:r>
              <w:t>air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t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5"/>
              </w:rPr>
              <w:t xml:space="preserve"> </w:t>
            </w:r>
            <w:r>
              <w:t>Ella</w:t>
            </w:r>
            <w:r>
              <w:rPr>
                <w:spacing w:val="-3"/>
              </w:rPr>
              <w:t xml:space="preserve"> </w:t>
            </w:r>
            <w:r>
              <w:t>Fi</w:t>
            </w:r>
            <w:r>
              <w:rPr>
                <w:spacing w:val="-1"/>
              </w:rPr>
              <w:t>t</w:t>
            </w:r>
            <w:r>
              <w:rPr>
                <w:spacing w:val="3"/>
              </w:rPr>
              <w:t>z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1"/>
              </w:rPr>
              <w:t>r</w:t>
            </w:r>
            <w:r>
              <w:t>ald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4.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ay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158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ASAD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C</w:t>
            </w:r>
            <w:r>
              <w:rPr>
                <w:b/>
              </w:rPr>
              <w:t>AV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AR</w:t>
            </w:r>
            <w:r>
              <w:rPr>
                <w:b/>
                <w:spacing w:val="1"/>
              </w:rPr>
              <w:t>KH</w:t>
            </w:r>
            <w:r>
              <w:rPr>
                <w:b/>
                <w:spacing w:val="2"/>
              </w:rPr>
              <w:t>A</w:t>
            </w:r>
            <w:r>
              <w:rPr>
                <w:b/>
              </w:rPr>
              <w:t>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NI</w:t>
            </w:r>
            <w:r>
              <w:rPr>
                <w:b/>
                <w:spacing w:val="-2"/>
              </w:rPr>
              <w:t>G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T</w:t>
            </w:r>
          </w:p>
          <w:p w:rsidR="000D7ED4" w:rsidRDefault="00C34AF6">
            <w:pPr>
              <w:spacing w:line="220" w:lineRule="exact"/>
              <w:ind w:left="158"/>
            </w:pPr>
            <w:r>
              <w:rPr>
                <w:spacing w:val="1"/>
              </w:rPr>
              <w:t>0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 xml:space="preserve">5  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Ta</w:t>
            </w:r>
            <w:r>
              <w:rPr>
                <w:spacing w:val="-4"/>
              </w:rPr>
              <w:t>y</w:t>
            </w:r>
            <w:r>
              <w:t>l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4"/>
              </w:rPr>
              <w:t xml:space="preserve"> </w:t>
            </w:r>
            <w:r>
              <w:t>C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C</w:t>
            </w:r>
            <w:r>
              <w:rPr>
                <w:spacing w:val="1"/>
              </w:rPr>
              <w:t>h</w:t>
            </w:r>
            <w:r>
              <w:t>i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1"/>
              </w:rPr>
              <w:t>c</w:t>
            </w:r>
            <w:r>
              <w:rPr>
                <w:spacing w:val="3"/>
              </w:rPr>
              <w:t>a</w:t>
            </w:r>
            <w:r>
              <w:t>v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Bo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</w:t>
            </w:r>
            <w:r>
              <w:rPr>
                <w:spacing w:val="-3"/>
              </w:rPr>
              <w:t>m</w:t>
            </w:r>
            <w:r>
              <w:rPr>
                <w:spacing w:val="3"/>
              </w:rPr>
              <w:t>e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Bon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Kasa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c</w:t>
            </w:r>
            <w:r>
              <w:t>av</w:t>
            </w:r>
            <w:r>
              <w:rPr>
                <w:spacing w:val="-10"/>
              </w:rPr>
              <w:t xml:space="preserve"> </w:t>
            </w:r>
            <w:r>
              <w:t>Star</w:t>
            </w:r>
            <w:r>
              <w:rPr>
                <w:spacing w:val="-2"/>
              </w:rPr>
              <w:t xml:space="preserve"> </w:t>
            </w:r>
            <w:r>
              <w:t>Ga</w:t>
            </w:r>
            <w:r>
              <w:rPr>
                <w:spacing w:val="1"/>
              </w:rPr>
              <w:t>z</w:t>
            </w:r>
            <w:r>
              <w:t>er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5.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w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</w:t>
            </w: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158"/>
            </w:pPr>
            <w:r>
              <w:rPr>
                <w:b/>
                <w:spacing w:val="1"/>
              </w:rPr>
              <w:t>K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1"/>
              </w:rPr>
              <w:t>TE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L</w:t>
            </w:r>
            <w:r>
              <w:rPr>
                <w:b/>
              </w:rPr>
              <w:t>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G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>S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P</w:t>
            </w:r>
          </w:p>
          <w:p w:rsidR="000D7ED4" w:rsidRDefault="00C34AF6">
            <w:pPr>
              <w:spacing w:line="220" w:lineRule="exact"/>
              <w:ind w:left="158"/>
            </w:pPr>
            <w:r>
              <w:rPr>
                <w:spacing w:val="1"/>
              </w:rPr>
              <w:t>0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u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1"/>
              </w:rPr>
              <w:t>1</w:t>
            </w:r>
            <w:r>
              <w:t xml:space="preserve">5 </w:t>
            </w:r>
            <w:r>
              <w:rPr>
                <w:spacing w:val="4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G</w:t>
            </w:r>
            <w:r>
              <w:rPr>
                <w:spacing w:val="1"/>
              </w:rPr>
              <w:t>r</w:t>
            </w:r>
            <w:r>
              <w:rPr>
                <w:spacing w:val="3"/>
              </w:rPr>
              <w:t>a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D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323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t>He</w:t>
            </w:r>
            <w:r>
              <w:rPr>
                <w:spacing w:val="-1"/>
              </w:rPr>
              <w:t xml:space="preserve"> </w:t>
            </w:r>
            <w:r>
              <w:rPr>
                <w:spacing w:val="3"/>
              </w:rPr>
              <w:t>T</w:t>
            </w:r>
            <w:r>
              <w:t>ells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i</w:t>
            </w:r>
            <w:r>
              <w:rPr>
                <w:spacing w:val="2"/>
              </w:rPr>
              <w:t>e</w:t>
            </w:r>
            <w:r>
              <w:t>s</w:t>
            </w:r>
            <w:r>
              <w:rPr>
                <w:spacing w:val="-3"/>
              </w:rPr>
              <w:t xml:space="preserve"> </w:t>
            </w:r>
            <w:r>
              <w:t xml:space="preserve">x 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C</w:t>
            </w:r>
            <w:r>
              <w:t>la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</w:t>
            </w:r>
            <w:r>
              <w:rPr>
                <w:spacing w:val="2"/>
              </w:rPr>
              <w:t>l</w:t>
            </w:r>
            <w:r>
              <w:t>m</w:t>
            </w:r>
            <w:r>
              <w:rPr>
                <w:spacing w:val="-9"/>
              </w:rPr>
              <w:t xml:space="preserve"> </w:t>
            </w:r>
            <w:r>
              <w:t>Sto</w:t>
            </w:r>
            <w:r>
              <w:rPr>
                <w:spacing w:val="3"/>
              </w:rPr>
              <w:t>r</w:t>
            </w:r>
            <w:r>
              <w:t>m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B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ss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m</w:t>
            </w:r>
            <w:r>
              <w:t>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</w:tbl>
    <w:p w:rsidR="000D7ED4" w:rsidRDefault="000D7ED4">
      <w:pPr>
        <w:spacing w:before="3" w:line="160" w:lineRule="exact"/>
        <w:rPr>
          <w:sz w:val="16"/>
          <w:szCs w:val="16"/>
        </w:rPr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C34AF6">
      <w:pPr>
        <w:spacing w:before="33" w:line="220" w:lineRule="exact"/>
        <w:ind w:left="106"/>
      </w:pPr>
      <w:r>
        <w:rPr>
          <w:b/>
          <w:spacing w:val="-1"/>
          <w:position w:val="-1"/>
        </w:rPr>
        <w:t>I</w:t>
      </w:r>
      <w:r>
        <w:rPr>
          <w:b/>
          <w:position w:val="-1"/>
        </w:rPr>
        <w:t>nt</w:t>
      </w:r>
      <w:r>
        <w:rPr>
          <w:b/>
          <w:spacing w:val="1"/>
          <w:position w:val="-1"/>
        </w:rPr>
        <w:t>e</w:t>
      </w:r>
      <w:r>
        <w:rPr>
          <w:b/>
          <w:spacing w:val="3"/>
          <w:position w:val="-1"/>
        </w:rPr>
        <w:t>r</w:t>
      </w:r>
      <w:r>
        <w:rPr>
          <w:b/>
          <w:spacing w:val="-3"/>
          <w:position w:val="-1"/>
        </w:rPr>
        <w:t>m</w:t>
      </w:r>
      <w:r>
        <w:rPr>
          <w:b/>
          <w:position w:val="-1"/>
        </w:rPr>
        <w:t>edi</w:t>
      </w:r>
      <w:r>
        <w:rPr>
          <w:b/>
          <w:spacing w:val="1"/>
          <w:position w:val="-1"/>
        </w:rPr>
        <w:t>at</w:t>
      </w:r>
      <w:r>
        <w:rPr>
          <w:b/>
          <w:position w:val="-1"/>
        </w:rPr>
        <w:t>e</w:t>
      </w:r>
      <w:r>
        <w:rPr>
          <w:b/>
          <w:spacing w:val="-10"/>
          <w:position w:val="-1"/>
        </w:rPr>
        <w:t xml:space="preserve"> </w:t>
      </w:r>
      <w:r>
        <w:rPr>
          <w:b/>
          <w:position w:val="-1"/>
        </w:rPr>
        <w:t>D</w:t>
      </w:r>
      <w:r>
        <w:rPr>
          <w:b/>
          <w:spacing w:val="1"/>
          <w:position w:val="-1"/>
        </w:rPr>
        <w:t>o</w:t>
      </w:r>
      <w:r>
        <w:rPr>
          <w:b/>
          <w:position w:val="-1"/>
        </w:rPr>
        <w:t xml:space="preserve">g   </w:t>
      </w:r>
      <w:r>
        <w:rPr>
          <w:b/>
          <w:spacing w:val="1"/>
          <w:position w:val="-1"/>
        </w:rPr>
        <w:t xml:space="preserve"> 1</w:t>
      </w:r>
      <w:r>
        <w:rPr>
          <w:b/>
          <w:position w:val="-1"/>
        </w:rPr>
        <w:t>2</w:t>
      </w:r>
      <w:r>
        <w:rPr>
          <w:b/>
          <w:spacing w:val="-1"/>
          <w:position w:val="-1"/>
        </w:rPr>
        <w:t xml:space="preserve"> E</w:t>
      </w:r>
      <w:r>
        <w:rPr>
          <w:b/>
          <w:position w:val="-1"/>
        </w:rPr>
        <w:t>nt</w:t>
      </w:r>
      <w:r>
        <w:rPr>
          <w:b/>
          <w:spacing w:val="1"/>
          <w:position w:val="-1"/>
        </w:rPr>
        <w:t>e</w:t>
      </w:r>
      <w:r>
        <w:rPr>
          <w:b/>
          <w:spacing w:val="-2"/>
          <w:position w:val="-1"/>
        </w:rPr>
        <w:t>r</w:t>
      </w:r>
      <w:r>
        <w:rPr>
          <w:b/>
          <w:position w:val="-1"/>
        </w:rPr>
        <w:t>ed</w:t>
      </w:r>
      <w:r>
        <w:rPr>
          <w:b/>
          <w:spacing w:val="-7"/>
          <w:position w:val="-1"/>
        </w:rPr>
        <w:t xml:space="preserve"> </w:t>
      </w:r>
      <w:r>
        <w:rPr>
          <w:b/>
          <w:position w:val="-1"/>
        </w:rPr>
        <w:t>2</w:t>
      </w:r>
      <w:r>
        <w:rPr>
          <w:b/>
          <w:spacing w:val="2"/>
          <w:position w:val="-1"/>
        </w:rPr>
        <w:t xml:space="preserve"> </w:t>
      </w:r>
      <w:r>
        <w:rPr>
          <w:b/>
          <w:position w:val="-1"/>
        </w:rPr>
        <w:t>Ab</w:t>
      </w:r>
      <w:r>
        <w:rPr>
          <w:b/>
          <w:spacing w:val="-1"/>
          <w:position w:val="-1"/>
        </w:rPr>
        <w:t>s</w:t>
      </w:r>
      <w:r>
        <w:rPr>
          <w:b/>
          <w:position w:val="-1"/>
        </w:rPr>
        <w:t>ent</w:t>
      </w:r>
    </w:p>
    <w:p w:rsidR="000D7ED4" w:rsidRDefault="000D7ED4">
      <w:pPr>
        <w:spacing w:before="10" w:line="200" w:lineRule="exact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2493"/>
        <w:gridCol w:w="5486"/>
        <w:gridCol w:w="870"/>
      </w:tblGrid>
      <w:tr w:rsidR="000D7ED4">
        <w:trPr>
          <w:trHeight w:hRule="exact" w:val="56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  <w:spacing w:val="1"/>
              </w:rPr>
              <w:t>Mo</w:t>
            </w:r>
            <w:r>
              <w:rPr>
                <w:b/>
              </w:rPr>
              <w:t>rse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enders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W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7"/>
              <w:ind w:left="158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>T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SCANDALOUS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AFFA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R</w:t>
            </w:r>
          </w:p>
          <w:p w:rsidR="000D7ED4" w:rsidRDefault="00C34AF6">
            <w:pPr>
              <w:spacing w:line="200" w:lineRule="exact"/>
              <w:ind w:left="158"/>
            </w:pPr>
            <w:r>
              <w:rPr>
                <w:spacing w:val="1"/>
              </w:rPr>
              <w:t>0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>4</w:t>
            </w:r>
            <w:r>
              <w:rPr>
                <w:spacing w:val="4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Mor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2"/>
              </w:rPr>
              <w:t>s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0"/>
              </w:rPr>
              <w:t xml:space="preserve"> </w:t>
            </w:r>
            <w:r>
              <w:t xml:space="preserve">W                          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Ru</w:t>
            </w:r>
            <w:r>
              <w:rPr>
                <w:spacing w:val="3"/>
              </w:rPr>
              <w:t>b</w:t>
            </w:r>
            <w:r>
              <w:t>y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C</w:t>
            </w:r>
            <w:r>
              <w:rPr>
                <w:spacing w:val="1"/>
              </w:rPr>
              <w:t>obb</w:t>
            </w:r>
            <w:r>
              <w:t>ets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c</w:t>
            </w:r>
            <w:r>
              <w:rPr>
                <w:spacing w:val="1"/>
              </w:rPr>
              <w:t>k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b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spacing w:val="-2"/>
              </w:rPr>
              <w:t>u</w:t>
            </w:r>
            <w:r>
              <w:t>p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t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F</w:t>
            </w:r>
            <w:r>
              <w:rPr>
                <w:spacing w:val="1"/>
              </w:rPr>
              <w:t>u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Fair</w:t>
            </w:r>
          </w:p>
        </w:tc>
      </w:tr>
      <w:tr w:rsidR="000D7ED4">
        <w:trPr>
          <w:trHeight w:hRule="exact" w:val="298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1"/>
              </w:rPr>
              <w:t>B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oo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by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</w:t>
            </w:r>
          </w:p>
        </w:tc>
        <w:tc>
          <w:tcPr>
            <w:tcW w:w="6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 w:line="220" w:lineRule="exact"/>
              <w:ind w:left="158"/>
            </w:pPr>
            <w:r>
              <w:rPr>
                <w:b/>
                <w:position w:val="-1"/>
              </w:rPr>
              <w:t>CH</w:t>
            </w:r>
            <w:r>
              <w:rPr>
                <w:b/>
                <w:spacing w:val="-2"/>
                <w:position w:val="-1"/>
              </w:rPr>
              <w:t xml:space="preserve"> </w:t>
            </w:r>
            <w:r>
              <w:rPr>
                <w:b/>
                <w:position w:val="-1"/>
              </w:rPr>
              <w:t>CAV</w:t>
            </w:r>
            <w:r>
              <w:rPr>
                <w:b/>
                <w:spacing w:val="1"/>
                <w:position w:val="-1"/>
              </w:rPr>
              <w:t>A</w:t>
            </w:r>
            <w:r>
              <w:rPr>
                <w:b/>
                <w:position w:val="-1"/>
              </w:rPr>
              <w:t>SH</w:t>
            </w:r>
            <w:r>
              <w:rPr>
                <w:b/>
                <w:spacing w:val="1"/>
                <w:position w:val="-1"/>
              </w:rPr>
              <w:t>O</w:t>
            </w:r>
            <w:r>
              <w:rPr>
                <w:b/>
                <w:position w:val="-1"/>
              </w:rPr>
              <w:t>N</w:t>
            </w:r>
            <w:r>
              <w:rPr>
                <w:b/>
                <w:spacing w:val="-9"/>
                <w:position w:val="-1"/>
              </w:rPr>
              <w:t xml:space="preserve"> </w:t>
            </w:r>
            <w:r>
              <w:rPr>
                <w:b/>
                <w:position w:val="-1"/>
              </w:rPr>
              <w:t>P</w:t>
            </w:r>
            <w:r>
              <w:rPr>
                <w:b/>
                <w:spacing w:val="-1"/>
                <w:position w:val="-1"/>
              </w:rPr>
              <w:t>I</w:t>
            </w:r>
            <w:r>
              <w:rPr>
                <w:b/>
                <w:spacing w:val="2"/>
                <w:position w:val="-1"/>
              </w:rPr>
              <w:t>S</w:t>
            </w:r>
            <w:r>
              <w:rPr>
                <w:b/>
                <w:spacing w:val="-1"/>
                <w:position w:val="-1"/>
              </w:rPr>
              <w:t>T</w:t>
            </w:r>
            <w:r>
              <w:rPr>
                <w:b/>
                <w:spacing w:val="1"/>
                <w:position w:val="-1"/>
              </w:rPr>
              <w:t>OL</w:t>
            </w:r>
            <w:r>
              <w:rPr>
                <w:b/>
                <w:position w:val="-1"/>
              </w:rPr>
              <w:t>S</w:t>
            </w:r>
            <w:r>
              <w:rPr>
                <w:b/>
                <w:spacing w:val="-8"/>
                <w:position w:val="-1"/>
              </w:rPr>
              <w:t xml:space="preserve"> </w:t>
            </w:r>
            <w:r>
              <w:rPr>
                <w:b/>
                <w:position w:val="-1"/>
              </w:rPr>
              <w:t>AT</w:t>
            </w:r>
            <w:r>
              <w:rPr>
                <w:b/>
                <w:spacing w:val="-3"/>
                <w:position w:val="-1"/>
              </w:rPr>
              <w:t xml:space="preserve"> </w:t>
            </w:r>
            <w:r>
              <w:rPr>
                <w:b/>
                <w:position w:val="-1"/>
              </w:rPr>
              <w:t>DA</w:t>
            </w:r>
            <w:r>
              <w:rPr>
                <w:b/>
                <w:spacing w:val="3"/>
                <w:position w:val="-1"/>
              </w:rPr>
              <w:t>W</w:t>
            </w:r>
            <w:r>
              <w:rPr>
                <w:b/>
                <w:position w:val="-1"/>
              </w:rPr>
              <w:t>N</w:t>
            </w:r>
          </w:p>
        </w:tc>
      </w:tr>
      <w:tr w:rsidR="000D7ED4">
        <w:trPr>
          <w:trHeight w:hRule="exact" w:val="247"/>
        </w:trPr>
        <w:tc>
          <w:tcPr>
            <w:tcW w:w="91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2947" w:right="-65"/>
            </w:pPr>
            <w:r>
              <w:rPr>
                <w:spacing w:val="1"/>
              </w:rPr>
              <w:t>1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Oct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 xml:space="preserve">4 </w:t>
            </w:r>
            <w:r>
              <w:rPr>
                <w:spacing w:val="35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B</w:t>
            </w:r>
            <w:r>
              <w:rPr>
                <w:spacing w:val="1"/>
              </w:rPr>
              <w:t>roo</w:t>
            </w:r>
            <w:r>
              <w:rPr>
                <w:spacing w:val="-1"/>
              </w:rPr>
              <w:t>ks</w:t>
            </w:r>
            <w:r>
              <w:rPr>
                <w:spacing w:val="3"/>
              </w:rPr>
              <w:t>b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 xml:space="preserve">K                                                 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>B</w:t>
            </w:r>
            <w:r>
              <w:t>l</w:t>
            </w:r>
            <w:r>
              <w:rPr>
                <w:spacing w:val="2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 w:right="-25"/>
            </w:pP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48"/>
              </w:rPr>
              <w:t xml:space="preserve"> </w:t>
            </w:r>
            <w:r>
              <w:t>S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n</w:t>
            </w:r>
            <w:r>
              <w:t>i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D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3"/>
              </w:rPr>
              <w:t>a</w:t>
            </w:r>
            <w:r>
              <w:t>m</w:t>
            </w:r>
            <w:r>
              <w:rPr>
                <w:spacing w:val="-6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4"/>
              </w:rPr>
              <w:t>h</w:t>
            </w:r>
            <w:r>
              <w:rPr>
                <w:spacing w:val="-1"/>
              </w:rPr>
              <w:t>ym</w:t>
            </w:r>
            <w:r>
              <w:t>e</w:t>
            </w:r>
            <w:r>
              <w:rPr>
                <w:spacing w:val="45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2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v</w:t>
            </w:r>
            <w:r>
              <w:t>a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h</w:t>
            </w:r>
            <w:r>
              <w:rPr>
                <w:spacing w:val="3"/>
              </w:rPr>
              <w:t>o</w:t>
            </w:r>
            <w:r>
              <w:t>n</w:t>
            </w:r>
            <w:r>
              <w:rPr>
                <w:spacing w:val="-9"/>
              </w:rPr>
              <w:t xml:space="preserve"> </w:t>
            </w:r>
            <w:r>
              <w:t>Hall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25"/>
            </w:pPr>
            <w:r>
              <w:rPr>
                <w:spacing w:val="2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t>F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m</w:t>
            </w:r>
            <w:r>
              <w:t>e</w:t>
            </w:r>
          </w:p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Pe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158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1"/>
              </w:rPr>
              <w:t>P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RI</w:t>
            </w:r>
            <w:r>
              <w:rPr>
                <w:b/>
                <w:spacing w:val="2"/>
              </w:rPr>
              <w:t>N</w:t>
            </w:r>
            <w:r>
              <w:rPr>
                <w:b/>
                <w:spacing w:val="1"/>
              </w:rPr>
              <w:t>G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2"/>
              </w:rPr>
              <w:t>N</w:t>
            </w:r>
            <w:r>
              <w:rPr>
                <w:b/>
              </w:rPr>
              <w:t>G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XY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ACK</w:t>
            </w:r>
          </w:p>
          <w:p w:rsidR="000D7ED4" w:rsidRDefault="00C34AF6">
            <w:pPr>
              <w:spacing w:line="220" w:lineRule="exact"/>
              <w:ind w:left="158"/>
            </w:pPr>
            <w:r>
              <w:rPr>
                <w:spacing w:val="1"/>
              </w:rPr>
              <w:t>1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u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1"/>
              </w:rPr>
              <w:t>1</w:t>
            </w:r>
            <w:r>
              <w:t xml:space="preserve">4 </w:t>
            </w:r>
            <w:r>
              <w:rPr>
                <w:spacing w:val="4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t>ete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D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54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C</w:t>
            </w:r>
            <w:r>
              <w:rPr>
                <w:spacing w:val="1"/>
              </w:rPr>
              <w:t>obb</w:t>
            </w:r>
            <w:r>
              <w:t>ets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c</w:t>
            </w:r>
            <w:r>
              <w:rPr>
                <w:spacing w:val="1"/>
              </w:rPr>
              <w:t>k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b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4"/>
              </w:rPr>
              <w:t>y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z</w:t>
            </w:r>
            <w:r>
              <w:rPr>
                <w:spacing w:val="-4"/>
              </w:rPr>
              <w:t xml:space="preserve"> </w:t>
            </w:r>
            <w:r>
              <w:t>H</w:t>
            </w:r>
            <w:r>
              <w:rPr>
                <w:spacing w:val="4"/>
              </w:rPr>
              <w:t>o</w:t>
            </w:r>
            <w:r>
              <w:rPr>
                <w:spacing w:val="-2"/>
              </w:rPr>
              <w:t>w</w:t>
            </w:r>
            <w:r>
              <w:t>za</w:t>
            </w:r>
            <w:r>
              <w:rPr>
                <w:spacing w:val="-5"/>
              </w:rPr>
              <w:t xml:space="preserve"> </w:t>
            </w:r>
            <w:r>
              <w:t>Dai</w:t>
            </w:r>
            <w:r>
              <w:rPr>
                <w:spacing w:val="2"/>
              </w:rPr>
              <w:t>s</w:t>
            </w:r>
            <w:r>
              <w:t>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18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4.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1"/>
              </w:rPr>
              <w:t>Mo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is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158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OO</w:t>
            </w:r>
            <w:r>
              <w:rPr>
                <w:b/>
              </w:rPr>
              <w:t>RA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CU</w:t>
            </w:r>
            <w:r>
              <w:rPr>
                <w:b/>
                <w:spacing w:val="2"/>
              </w:rPr>
              <w:t>T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D</w:t>
            </w: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E</w:t>
            </w:r>
          </w:p>
          <w:p w:rsidR="000D7ED4" w:rsidRDefault="00C34AF6">
            <w:pPr>
              <w:spacing w:line="200" w:lineRule="exact"/>
              <w:ind w:left="158"/>
            </w:pPr>
            <w:r>
              <w:rPr>
                <w:spacing w:val="1"/>
              </w:rPr>
              <w:t>1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u</w:t>
            </w:r>
            <w:r>
              <w:t>g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201</w:t>
            </w:r>
            <w:r>
              <w:t>4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Morr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L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spacing w:line="220" w:lineRule="exact"/>
              <w:ind w:left="54"/>
            </w:pPr>
            <w:r>
              <w:rPr>
                <w:spacing w:val="1"/>
                <w:position w:val="-1"/>
              </w:rPr>
              <w:t>B</w:t>
            </w:r>
            <w:r>
              <w:rPr>
                <w:position w:val="-1"/>
              </w:rPr>
              <w:t>le</w:t>
            </w:r>
            <w:r>
              <w:rPr>
                <w:spacing w:val="-1"/>
                <w:position w:val="-1"/>
              </w:rPr>
              <w:t>nh</w:t>
            </w:r>
            <w:r>
              <w:rPr>
                <w:position w:val="-1"/>
              </w:rPr>
              <w:t>e</w:t>
            </w:r>
            <w:r>
              <w:rPr>
                <w:spacing w:val="2"/>
                <w:position w:val="-1"/>
              </w:rPr>
              <w:t>i</w:t>
            </w:r>
            <w:r>
              <w:rPr>
                <w:position w:val="-1"/>
              </w:rPr>
              <w:t>m</w:t>
            </w:r>
          </w:p>
        </w:tc>
      </w:tr>
      <w:tr w:rsidR="000D7ED4">
        <w:trPr>
          <w:trHeight w:hRule="exact" w:val="350"/>
        </w:trPr>
        <w:tc>
          <w:tcPr>
            <w:tcW w:w="91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24"/>
              <w:ind w:left="2947"/>
            </w:pP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48"/>
              </w:rPr>
              <w:t xml:space="preserve"> </w:t>
            </w:r>
            <w:r>
              <w:rPr>
                <w:spacing w:val="2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z</w:t>
            </w:r>
            <w:r>
              <w:t>l</w:t>
            </w:r>
            <w:r>
              <w:rPr>
                <w:spacing w:val="2"/>
              </w:rPr>
              <w:t>e</w:t>
            </w:r>
            <w:r>
              <w:rPr>
                <w:spacing w:val="-2"/>
              </w:rPr>
              <w:t>w</w:t>
            </w:r>
            <w:r>
              <w:t>el</w:t>
            </w:r>
            <w:r>
              <w:rPr>
                <w:spacing w:val="2"/>
              </w:rPr>
              <w:t>l</w:t>
            </w:r>
            <w:r>
              <w:t>'s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1"/>
              </w:rPr>
              <w:t>r</w:t>
            </w:r>
            <w:r>
              <w:t>tie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Woo</w:t>
            </w:r>
            <w:r>
              <w:rPr>
                <w:spacing w:val="-1"/>
              </w:rPr>
              <w:t>s</w:t>
            </w:r>
            <w:r>
              <w:t>ter</w:t>
            </w:r>
            <w:r>
              <w:rPr>
                <w:spacing w:val="44"/>
              </w:rPr>
              <w:t xml:space="preserve"> </w:t>
            </w:r>
            <w:r>
              <w:rPr>
                <w:spacing w:val="1"/>
              </w:rPr>
              <w:t>(I</w:t>
            </w:r>
            <w:r>
              <w:rPr>
                <w:spacing w:val="-2"/>
              </w:rPr>
              <w:t>M</w:t>
            </w:r>
            <w:r>
              <w:t>P</w:t>
            </w:r>
            <w:r>
              <w:rPr>
                <w:spacing w:val="-2"/>
              </w:rPr>
              <w:t xml:space="preserve"> </w:t>
            </w:r>
            <w:r>
              <w:t>U</w:t>
            </w:r>
            <w:r>
              <w:rPr>
                <w:spacing w:val="4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oor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Glass</w:t>
            </w:r>
            <w:r>
              <w:rPr>
                <w:spacing w:val="-5"/>
              </w:rPr>
              <w:t xml:space="preserve"> </w:t>
            </w:r>
            <w:r>
              <w:t>S</w:t>
            </w:r>
            <w:r>
              <w:rPr>
                <w:spacing w:val="2"/>
              </w:rPr>
              <w:t>l</w:t>
            </w:r>
            <w:r>
              <w:t>i</w:t>
            </w:r>
            <w:r>
              <w:rPr>
                <w:spacing w:val="1"/>
              </w:rPr>
              <w:t>pp</w:t>
            </w:r>
            <w:r>
              <w:t>e</w:t>
            </w:r>
            <w:r>
              <w:rPr>
                <w:spacing w:val="1"/>
              </w:rPr>
              <w:t>r</w:t>
            </w:r>
            <w:r>
              <w:t>s</w:t>
            </w:r>
          </w:p>
        </w:tc>
      </w:tr>
    </w:tbl>
    <w:p w:rsidR="000D7ED4" w:rsidRDefault="00C34AF6">
      <w:pPr>
        <w:spacing w:before="28"/>
        <w:ind w:left="466"/>
      </w:pPr>
      <w:r>
        <w:rPr>
          <w:b/>
          <w:spacing w:val="1"/>
          <w:position w:val="2"/>
        </w:rPr>
        <w:t>5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4"/>
          <w:position w:val="2"/>
        </w:rPr>
        <w:t>M</w:t>
      </w:r>
      <w:r>
        <w:rPr>
          <w:b/>
          <w:position w:val="2"/>
        </w:rPr>
        <w:t>u</w:t>
      </w:r>
      <w:r>
        <w:rPr>
          <w:b/>
          <w:spacing w:val="-1"/>
          <w:position w:val="2"/>
        </w:rPr>
        <w:t>n</w:t>
      </w:r>
      <w:r>
        <w:rPr>
          <w:b/>
          <w:position w:val="2"/>
        </w:rPr>
        <w:t>ro</w:t>
      </w:r>
      <w:r>
        <w:rPr>
          <w:b/>
          <w:spacing w:val="-4"/>
          <w:position w:val="2"/>
        </w:rPr>
        <w:t xml:space="preserve"> </w:t>
      </w:r>
      <w:r>
        <w:rPr>
          <w:b/>
          <w:spacing w:val="1"/>
          <w:position w:val="2"/>
        </w:rPr>
        <w:t>K</w:t>
      </w:r>
      <w:r>
        <w:rPr>
          <w:b/>
          <w:spacing w:val="-3"/>
          <w:position w:val="2"/>
        </w:rPr>
        <w:t>&amp;</w:t>
      </w:r>
      <w:r>
        <w:rPr>
          <w:b/>
          <w:position w:val="2"/>
        </w:rPr>
        <w:t xml:space="preserve">M                          </w:t>
      </w:r>
      <w:r>
        <w:rPr>
          <w:b/>
          <w:spacing w:val="33"/>
          <w:position w:val="2"/>
        </w:rPr>
        <w:t xml:space="preserve"> </w:t>
      </w:r>
      <w:r>
        <w:rPr>
          <w:b/>
        </w:rPr>
        <w:t>CH</w:t>
      </w:r>
      <w:r>
        <w:rPr>
          <w:b/>
          <w:spacing w:val="-1"/>
        </w:rPr>
        <w:t xml:space="preserve"> </w:t>
      </w:r>
      <w:r>
        <w:rPr>
          <w:b/>
        </w:rPr>
        <w:t>C</w:t>
      </w:r>
      <w:r>
        <w:rPr>
          <w:b/>
          <w:spacing w:val="1"/>
        </w:rPr>
        <w:t>H</w:t>
      </w:r>
      <w:r>
        <w:rPr>
          <w:b/>
          <w:spacing w:val="-1"/>
        </w:rPr>
        <w:t>E</w:t>
      </w:r>
      <w:r>
        <w:rPr>
          <w:b/>
        </w:rPr>
        <w:t>VALO</w:t>
      </w:r>
      <w:r>
        <w:rPr>
          <w:b/>
          <w:spacing w:val="3"/>
        </w:rPr>
        <w:t>V</w:t>
      </w:r>
      <w:r>
        <w:rPr>
          <w:b/>
        </w:rPr>
        <w:t>E</w:t>
      </w:r>
      <w:r>
        <w:rPr>
          <w:b/>
          <w:spacing w:val="-14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A</w:t>
      </w:r>
      <w:r>
        <w:rPr>
          <w:b/>
          <w:spacing w:val="1"/>
        </w:rPr>
        <w:t>J</w:t>
      </w:r>
      <w:r>
        <w:rPr>
          <w:b/>
          <w:spacing w:val="-1"/>
        </w:rPr>
        <w:t>I</w:t>
      </w:r>
      <w:r>
        <w:rPr>
          <w:b/>
        </w:rPr>
        <w:t>K</w:t>
      </w:r>
      <w:r>
        <w:rPr>
          <w:b/>
          <w:spacing w:val="-8"/>
        </w:rPr>
        <w:t xml:space="preserve"> </w:t>
      </w:r>
      <w:r>
        <w:rPr>
          <w:b/>
          <w:spacing w:val="1"/>
        </w:rPr>
        <w:t>M</w:t>
      </w:r>
      <w:r>
        <w:rPr>
          <w:b/>
          <w:spacing w:val="-1"/>
        </w:rPr>
        <w:t>O</w:t>
      </w:r>
      <w:r>
        <w:rPr>
          <w:b/>
          <w:spacing w:val="4"/>
        </w:rPr>
        <w:t>M</w:t>
      </w:r>
      <w:r>
        <w:rPr>
          <w:b/>
          <w:spacing w:val="-1"/>
        </w:rPr>
        <w:t>E</w:t>
      </w:r>
      <w:r>
        <w:rPr>
          <w:b/>
        </w:rPr>
        <w:t>NT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1</w:t>
      </w:r>
      <w:r>
        <w:t>2</w:t>
      </w:r>
      <w:r>
        <w:rPr>
          <w:spacing w:val="-1"/>
        </w:rPr>
        <w:t xml:space="preserve"> </w:t>
      </w:r>
      <w:r>
        <w:t>Dec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</w:t>
      </w:r>
      <w:r>
        <w:t xml:space="preserve">3 </w:t>
      </w:r>
      <w:r>
        <w:rPr>
          <w:spacing w:val="2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3"/>
        </w:rPr>
        <w:t>M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r</w:t>
      </w:r>
      <w:r>
        <w:t>o</w:t>
      </w:r>
      <w:r>
        <w:rPr>
          <w:spacing w:val="-4"/>
        </w:rPr>
        <w:t xml:space="preserve"> </w:t>
      </w:r>
      <w:r>
        <w:t>K</w:t>
      </w:r>
      <w:r>
        <w:rPr>
          <w:spacing w:val="-1"/>
        </w:rPr>
        <w:t>&amp;</w:t>
      </w:r>
      <w:r>
        <w:t xml:space="preserve">M                                               </w:t>
      </w:r>
      <w:r>
        <w:rPr>
          <w:spacing w:val="3"/>
        </w:rPr>
        <w:t xml:space="preserve"> T</w:t>
      </w:r>
      <w:r>
        <w:rPr>
          <w:spacing w:val="1"/>
        </w:rPr>
        <w:t>r</w:t>
      </w:r>
      <w:r>
        <w:t>i</w:t>
      </w:r>
      <w:r>
        <w:rPr>
          <w:spacing w:val="-2"/>
        </w:rPr>
        <w:t>c</w:t>
      </w:r>
      <w:r>
        <w:rPr>
          <w:spacing w:val="1"/>
        </w:rPr>
        <w:t>o</w:t>
      </w:r>
      <w:r>
        <w:t>l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</w:p>
    <w:p w:rsidR="000D7ED4" w:rsidRDefault="00C34AF6">
      <w:pPr>
        <w:spacing w:before="17" w:line="220" w:lineRule="exact"/>
        <w:ind w:left="3374"/>
      </w:pPr>
      <w:r>
        <w:rPr>
          <w:position w:val="-1"/>
        </w:rPr>
        <w:t>G</w:t>
      </w:r>
      <w:r>
        <w:rPr>
          <w:spacing w:val="1"/>
          <w:position w:val="-1"/>
        </w:rPr>
        <w:t>r</w:t>
      </w:r>
      <w:r>
        <w:rPr>
          <w:position w:val="-1"/>
        </w:rPr>
        <w:t>.</w:t>
      </w:r>
      <w:r>
        <w:rPr>
          <w:spacing w:val="-2"/>
          <w:position w:val="-1"/>
        </w:rPr>
        <w:t xml:space="preserve"> </w:t>
      </w:r>
      <w:r>
        <w:rPr>
          <w:spacing w:val="-1"/>
          <w:position w:val="-1"/>
        </w:rPr>
        <w:t>Ch</w:t>
      </w:r>
      <w:r>
        <w:rPr>
          <w:position w:val="-1"/>
        </w:rPr>
        <w:t>.</w:t>
      </w:r>
      <w:r>
        <w:rPr>
          <w:spacing w:val="-2"/>
          <w:position w:val="-1"/>
        </w:rPr>
        <w:t xml:space="preserve"> </w:t>
      </w:r>
      <w:r>
        <w:rPr>
          <w:spacing w:val="1"/>
          <w:position w:val="-1"/>
        </w:rPr>
        <w:t>C</w:t>
      </w:r>
      <w:r>
        <w:rPr>
          <w:spacing w:val="-1"/>
          <w:position w:val="-1"/>
        </w:rPr>
        <w:t>h</w:t>
      </w:r>
      <w:r>
        <w:rPr>
          <w:position w:val="-1"/>
        </w:rPr>
        <w:t>e</w:t>
      </w:r>
      <w:r>
        <w:rPr>
          <w:spacing w:val="-1"/>
          <w:position w:val="-1"/>
        </w:rPr>
        <w:t>v</w:t>
      </w:r>
      <w:r>
        <w:rPr>
          <w:spacing w:val="3"/>
          <w:position w:val="-1"/>
        </w:rPr>
        <w:t>a</w:t>
      </w:r>
      <w:r>
        <w:rPr>
          <w:position w:val="-1"/>
        </w:rPr>
        <w:t>l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v</w:t>
      </w:r>
      <w:r>
        <w:rPr>
          <w:position w:val="-1"/>
        </w:rPr>
        <w:t>e</w:t>
      </w:r>
      <w:r>
        <w:rPr>
          <w:spacing w:val="-8"/>
          <w:position w:val="-1"/>
        </w:rPr>
        <w:t xml:space="preserve"> </w:t>
      </w:r>
      <w:r>
        <w:rPr>
          <w:position w:val="-1"/>
        </w:rPr>
        <w:t>V</w:t>
      </w:r>
      <w:r>
        <w:rPr>
          <w:spacing w:val="1"/>
          <w:position w:val="-1"/>
        </w:rPr>
        <w:t>oodo</w:t>
      </w:r>
      <w:r>
        <w:rPr>
          <w:position w:val="-1"/>
        </w:rPr>
        <w:t>o</w:t>
      </w:r>
      <w:r>
        <w:rPr>
          <w:spacing w:val="-5"/>
          <w:position w:val="-1"/>
        </w:rPr>
        <w:t xml:space="preserve"> </w:t>
      </w:r>
      <w:r>
        <w:rPr>
          <w:spacing w:val="-2"/>
          <w:position w:val="-1"/>
        </w:rPr>
        <w:t>M</w:t>
      </w:r>
      <w:r>
        <w:rPr>
          <w:position w:val="-1"/>
        </w:rPr>
        <w:t>a</w:t>
      </w:r>
      <w:r>
        <w:rPr>
          <w:spacing w:val="2"/>
          <w:position w:val="-1"/>
        </w:rPr>
        <w:t>j</w:t>
      </w:r>
      <w:r>
        <w:rPr>
          <w:position w:val="-1"/>
        </w:rPr>
        <w:t>ik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x</w:t>
      </w:r>
      <w:r>
        <w:rPr>
          <w:spacing w:val="-2"/>
          <w:position w:val="-1"/>
        </w:rPr>
        <w:t xml:space="preserve"> </w:t>
      </w:r>
      <w:r>
        <w:rPr>
          <w:spacing w:val="1"/>
          <w:position w:val="-1"/>
        </w:rPr>
        <w:t>C</w:t>
      </w:r>
      <w:r>
        <w:rPr>
          <w:spacing w:val="-1"/>
          <w:position w:val="-1"/>
        </w:rPr>
        <w:t>h</w:t>
      </w:r>
      <w:r>
        <w:rPr>
          <w:position w:val="-1"/>
        </w:rPr>
        <w:t xml:space="preserve">. </w:t>
      </w:r>
      <w:r>
        <w:rPr>
          <w:spacing w:val="2"/>
          <w:position w:val="-1"/>
        </w:rPr>
        <w:t xml:space="preserve"> </w:t>
      </w:r>
      <w:r>
        <w:rPr>
          <w:spacing w:val="-1"/>
          <w:position w:val="-1"/>
        </w:rPr>
        <w:t>R</w:t>
      </w:r>
      <w:r>
        <w:rPr>
          <w:position w:val="-1"/>
        </w:rPr>
        <w:t>e</w:t>
      </w:r>
      <w:r>
        <w:rPr>
          <w:spacing w:val="1"/>
          <w:position w:val="-1"/>
        </w:rPr>
        <w:t>d</w:t>
      </w:r>
      <w:r>
        <w:rPr>
          <w:position w:val="-1"/>
        </w:rPr>
        <w:t>c</w:t>
      </w:r>
      <w:r>
        <w:rPr>
          <w:spacing w:val="1"/>
          <w:position w:val="-1"/>
        </w:rPr>
        <w:t>r</w:t>
      </w:r>
      <w:r>
        <w:rPr>
          <w:position w:val="-1"/>
        </w:rPr>
        <w:t>est</w:t>
      </w:r>
      <w:r>
        <w:rPr>
          <w:spacing w:val="-7"/>
          <w:position w:val="-1"/>
        </w:rPr>
        <w:t xml:space="preserve"> </w:t>
      </w:r>
      <w:r>
        <w:rPr>
          <w:spacing w:val="-1"/>
          <w:position w:val="-1"/>
        </w:rPr>
        <w:t>R</w:t>
      </w:r>
      <w:r>
        <w:rPr>
          <w:spacing w:val="3"/>
          <w:position w:val="-1"/>
        </w:rPr>
        <w:t>o</w:t>
      </w:r>
      <w:r>
        <w:rPr>
          <w:spacing w:val="-4"/>
          <w:position w:val="-1"/>
        </w:rPr>
        <w:t>y</w:t>
      </w:r>
      <w:r>
        <w:rPr>
          <w:spacing w:val="3"/>
          <w:position w:val="-1"/>
        </w:rPr>
        <w:t>a</w:t>
      </w:r>
      <w:r>
        <w:rPr>
          <w:position w:val="-1"/>
        </w:rPr>
        <w:t>l</w:t>
      </w:r>
      <w:r>
        <w:rPr>
          <w:spacing w:val="-5"/>
          <w:position w:val="-1"/>
        </w:rPr>
        <w:t xml:space="preserve"> </w:t>
      </w:r>
      <w:r>
        <w:rPr>
          <w:spacing w:val="3"/>
          <w:position w:val="-1"/>
        </w:rPr>
        <w:t>T</w:t>
      </w:r>
      <w:r>
        <w:rPr>
          <w:spacing w:val="1"/>
          <w:position w:val="-1"/>
        </w:rPr>
        <w:t>r</w:t>
      </w:r>
      <w:r>
        <w:rPr>
          <w:spacing w:val="-3"/>
          <w:position w:val="-1"/>
        </w:rPr>
        <w:t>i</w:t>
      </w:r>
      <w:r>
        <w:rPr>
          <w:spacing w:val="-1"/>
          <w:position w:val="-1"/>
        </w:rPr>
        <w:t>nk</w:t>
      </w:r>
      <w:r>
        <w:rPr>
          <w:position w:val="-1"/>
        </w:rPr>
        <w:t>et</w:t>
      </w:r>
      <w:r>
        <w:rPr>
          <w:spacing w:val="45"/>
          <w:position w:val="-1"/>
        </w:rPr>
        <w:t xml:space="preserve"> </w:t>
      </w:r>
      <w:r>
        <w:rPr>
          <w:spacing w:val="1"/>
          <w:position w:val="-1"/>
        </w:rPr>
        <w:t>(I</w:t>
      </w:r>
      <w:r>
        <w:rPr>
          <w:position w:val="-1"/>
        </w:rPr>
        <w:t>MP</w:t>
      </w:r>
      <w:r>
        <w:rPr>
          <w:spacing w:val="-1"/>
          <w:position w:val="-1"/>
        </w:rPr>
        <w:t xml:space="preserve"> </w:t>
      </w:r>
      <w:r>
        <w:rPr>
          <w:position w:val="-1"/>
        </w:rPr>
        <w:t>N</w:t>
      </w:r>
      <w:r>
        <w:rPr>
          <w:spacing w:val="1"/>
          <w:position w:val="-1"/>
        </w:rPr>
        <w:t>Z</w:t>
      </w:r>
      <w:r>
        <w:rPr>
          <w:position w:val="-1"/>
        </w:rPr>
        <w:t>)</w:t>
      </w:r>
    </w:p>
    <w:p w:rsidR="000D7ED4" w:rsidRDefault="00C34AF6">
      <w:pPr>
        <w:spacing w:before="28"/>
        <w:ind w:left="106"/>
        <w:sectPr w:rsidR="000D7ED4">
          <w:headerReference w:type="default" r:id="rId75"/>
          <w:footerReference w:type="default" r:id="rId76"/>
          <w:pgSz w:w="11920" w:h="16840"/>
          <w:pgMar w:top="300" w:right="0" w:bottom="0" w:left="460" w:header="0" w:footer="71" w:gutter="0"/>
          <w:pgNumType w:start="32"/>
          <w:cols w:space="720"/>
        </w:sectPr>
      </w:pPr>
      <w:r>
        <w:rPr>
          <w:b/>
          <w:spacing w:val="-1"/>
        </w:rPr>
        <w:t>L</w:t>
      </w:r>
      <w:r>
        <w:rPr>
          <w:b/>
          <w:spacing w:val="2"/>
        </w:rPr>
        <w:t>i</w:t>
      </w:r>
      <w:r>
        <w:rPr>
          <w:b/>
          <w:spacing w:val="-3"/>
        </w:rPr>
        <w:t>m</w:t>
      </w:r>
      <w:r>
        <w:rPr>
          <w:b/>
        </w:rPr>
        <w:t>it</w:t>
      </w:r>
      <w:r>
        <w:rPr>
          <w:b/>
          <w:spacing w:val="-4"/>
        </w:rPr>
        <w:t xml:space="preserve"> </w:t>
      </w:r>
      <w:r>
        <w:rPr>
          <w:b/>
        </w:rPr>
        <w:t>D</w:t>
      </w:r>
      <w:r>
        <w:rPr>
          <w:b/>
          <w:spacing w:val="1"/>
        </w:rPr>
        <w:t>o</w:t>
      </w:r>
      <w:r>
        <w:rPr>
          <w:b/>
        </w:rPr>
        <w:t xml:space="preserve">g  </w:t>
      </w:r>
      <w:r>
        <w:rPr>
          <w:b/>
          <w:spacing w:val="49"/>
        </w:rPr>
        <w:t xml:space="preserve"> </w:t>
      </w:r>
      <w:r>
        <w:rPr>
          <w:b/>
          <w:spacing w:val="1"/>
        </w:rPr>
        <w:t>1</w:t>
      </w:r>
      <w:r>
        <w:rPr>
          <w:b/>
        </w:rPr>
        <w:t>3</w:t>
      </w:r>
      <w:r>
        <w:rPr>
          <w:b/>
          <w:spacing w:val="-1"/>
        </w:rPr>
        <w:t xml:space="preserve"> 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Nil</w:t>
      </w:r>
      <w:r>
        <w:rPr>
          <w:b/>
          <w:spacing w:val="-3"/>
        </w:rPr>
        <w:t xml:space="preserve"> </w:t>
      </w:r>
      <w:r>
        <w:rPr>
          <w:b/>
        </w:rPr>
        <w:t>Ab</w:t>
      </w:r>
      <w:r>
        <w:rPr>
          <w:b/>
          <w:spacing w:val="-1"/>
        </w:rPr>
        <w:t>s</w:t>
      </w:r>
      <w:r>
        <w:rPr>
          <w:b/>
        </w:rPr>
        <w:t>ent</w:t>
      </w:r>
    </w:p>
    <w:p w:rsidR="000D7ED4" w:rsidRDefault="000D7ED4">
      <w:pPr>
        <w:spacing w:line="80" w:lineRule="exact"/>
        <w:rPr>
          <w:sz w:val="9"/>
          <w:szCs w:val="9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1851"/>
        <w:gridCol w:w="6157"/>
        <w:gridCol w:w="842"/>
      </w:tblGrid>
      <w:tr w:rsidR="000D7ED4">
        <w:trPr>
          <w:trHeight w:hRule="exact" w:val="56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</w:rPr>
              <w:t>P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</w:t>
            </w:r>
          </w:p>
        </w:tc>
        <w:tc>
          <w:tcPr>
            <w:tcW w:w="6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7"/>
              <w:ind w:left="800"/>
            </w:pPr>
            <w:r>
              <w:rPr>
                <w:b/>
              </w:rPr>
              <w:t>CA</w:t>
            </w:r>
            <w:r>
              <w:rPr>
                <w:b/>
                <w:spacing w:val="2"/>
              </w:rPr>
              <w:t>B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OO</w:t>
            </w:r>
            <w:r>
              <w:rPr>
                <w:b/>
              </w:rPr>
              <w:t>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W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-3"/>
              </w:rPr>
              <w:t>Z</w:t>
            </w:r>
            <w:r>
              <w:rPr>
                <w:b/>
              </w:rPr>
              <w:t>ARD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 xml:space="preserve">F </w:t>
            </w:r>
            <w:r>
              <w:rPr>
                <w:b/>
                <w:spacing w:val="3"/>
              </w:rPr>
              <w:t>O</w:t>
            </w:r>
            <w:r>
              <w:rPr>
                <w:b/>
              </w:rPr>
              <w:t>Z</w:t>
            </w:r>
          </w:p>
          <w:p w:rsidR="000D7ED4" w:rsidRDefault="00C34AF6">
            <w:pPr>
              <w:spacing w:line="200" w:lineRule="exact"/>
              <w:ind w:left="800"/>
            </w:pPr>
            <w:r>
              <w:rPr>
                <w:spacing w:val="1"/>
              </w:rPr>
              <w:t>0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u</w:t>
            </w:r>
            <w:r>
              <w:t>g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201</w:t>
            </w:r>
            <w:r>
              <w:t>3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P</w:t>
            </w:r>
            <w:r>
              <w:t>ate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8"/>
              </w:rPr>
              <w:t xml:space="preserve"> </w:t>
            </w:r>
            <w:r>
              <w:t xml:space="preserve">S                                                   </w:t>
            </w:r>
            <w:r>
              <w:rPr>
                <w:spacing w:val="28"/>
              </w:rPr>
              <w:t xml:space="preserve"> 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800"/>
            </w:pPr>
            <w:r>
              <w:rPr>
                <w:spacing w:val="3"/>
              </w:rPr>
              <w:t>T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ch</w:t>
            </w:r>
            <w:r>
              <w:rPr>
                <w:spacing w:val="-6"/>
              </w:rPr>
              <w:t xml:space="preserve"> </w:t>
            </w:r>
            <w:r>
              <w:t>O'</w:t>
            </w:r>
            <w:r>
              <w:rPr>
                <w:spacing w:val="-1"/>
              </w:rPr>
              <w:t>m</w:t>
            </w:r>
            <w:r>
              <w:t>a</w:t>
            </w:r>
            <w:r>
              <w:rPr>
                <w:spacing w:val="1"/>
              </w:rPr>
              <w:t>g</w:t>
            </w:r>
            <w:r>
              <w:t>ic</w:t>
            </w:r>
            <w:r>
              <w:rPr>
                <w:spacing w:val="-7"/>
              </w:rPr>
              <w:t xml:space="preserve"> </w:t>
            </w:r>
            <w:r>
              <w:t>Fr</w:t>
            </w:r>
            <w:r>
              <w:rPr>
                <w:spacing w:val="4"/>
              </w:rPr>
              <w:t>o</w:t>
            </w:r>
            <w:r>
              <w:t>m</w:t>
            </w:r>
            <w:r>
              <w:rPr>
                <w:spacing w:val="-8"/>
              </w:rPr>
              <w:t xml:space="preserve"> </w:t>
            </w:r>
            <w:r>
              <w:t>D</w:t>
            </w:r>
            <w:r>
              <w:rPr>
                <w:spacing w:val="1"/>
              </w:rPr>
              <w:t>ro</w:t>
            </w:r>
            <w:r>
              <w:t>le</w:t>
            </w:r>
            <w:r>
              <w:rPr>
                <w:spacing w:val="1"/>
              </w:rPr>
              <w:t>u</w:t>
            </w:r>
            <w:r>
              <w:t>s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a</w:t>
            </w:r>
            <w:r>
              <w:rPr>
                <w:spacing w:val="1"/>
              </w:rPr>
              <w:t>broo</w:t>
            </w:r>
            <w:r>
              <w:t>k</w:t>
            </w:r>
            <w:r>
              <w:rPr>
                <w:spacing w:val="-8"/>
              </w:rPr>
              <w:t xml:space="preserve"> </w:t>
            </w:r>
            <w:r>
              <w:t>Ete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v</w:t>
            </w:r>
            <w:r>
              <w:t>e</w:t>
            </w:r>
          </w:p>
        </w:tc>
      </w:tr>
      <w:tr w:rsidR="000D7ED4">
        <w:trPr>
          <w:trHeight w:hRule="exact" w:val="30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1"/>
              </w:rPr>
              <w:t>Mo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is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</w:t>
            </w:r>
          </w:p>
        </w:tc>
        <w:tc>
          <w:tcPr>
            <w:tcW w:w="6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800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OO</w:t>
            </w:r>
            <w:r>
              <w:rPr>
                <w:b/>
              </w:rPr>
              <w:t>RA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RU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1"/>
              </w:rPr>
              <w:t>F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Y</w:t>
            </w:r>
          </w:p>
        </w:tc>
      </w:tr>
      <w:tr w:rsidR="000D7ED4">
        <w:trPr>
          <w:trHeight w:hRule="exact" w:val="23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15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00" w:lineRule="exact"/>
              <w:ind w:left="800"/>
            </w:pPr>
            <w:r>
              <w:rPr>
                <w:spacing w:val="1"/>
              </w:rPr>
              <w:t>2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spacing w:val="1"/>
              </w:rPr>
              <w:t>o</w:t>
            </w:r>
            <w:r>
              <w:t>v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1"/>
              </w:rPr>
              <w:t>1</w:t>
            </w:r>
            <w:r>
              <w:t>4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Morr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L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00" w:lineRule="exact"/>
              <w:ind w:left="25"/>
            </w:pP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15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800" w:right="-25"/>
            </w:pPr>
            <w:r>
              <w:rPr>
                <w:spacing w:val="-1"/>
              </w:rPr>
              <w:t>Ch</w:t>
            </w:r>
            <w:r>
              <w:t xml:space="preserve">.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oor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Fly</w:t>
            </w:r>
            <w:r>
              <w:rPr>
                <w:spacing w:val="-7"/>
              </w:rPr>
              <w:t xml:space="preserve"> </w:t>
            </w:r>
            <w:r>
              <w:t>Me</w:t>
            </w:r>
            <w:r>
              <w:rPr>
                <w:spacing w:val="-2"/>
              </w:rPr>
              <w:t xml:space="preserve"> </w:t>
            </w:r>
            <w:r>
              <w:rPr>
                <w:spacing w:val="3"/>
              </w:rPr>
              <w:t>T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M</w:t>
            </w:r>
            <w:r>
              <w:rPr>
                <w:spacing w:val="2"/>
              </w:rPr>
              <w:t>o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6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Elf</w:t>
            </w:r>
            <w:r>
              <w:rPr>
                <w:spacing w:val="-1"/>
              </w:rPr>
              <w:t>k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7"/>
              </w:rPr>
              <w:t xml:space="preserve"> </w:t>
            </w:r>
            <w:r>
              <w:rPr>
                <w:spacing w:val="3"/>
              </w:rPr>
              <w:t>M</w:t>
            </w:r>
            <w:r>
              <w:t>i</w:t>
            </w:r>
            <w:r>
              <w:rPr>
                <w:spacing w:val="-1"/>
              </w:rPr>
              <w:t>s</w:t>
            </w:r>
            <w:r>
              <w:t>s</w:t>
            </w:r>
            <w:r>
              <w:rPr>
                <w:spacing w:val="-4"/>
              </w:rPr>
              <w:t xml:space="preserve"> </w:t>
            </w:r>
            <w:r>
              <w:t>M</w:t>
            </w:r>
            <w:r>
              <w:rPr>
                <w:spacing w:val="3"/>
              </w:rPr>
              <w:t>i</w:t>
            </w:r>
            <w:r>
              <w:t>llic</w:t>
            </w:r>
            <w:r>
              <w:rPr>
                <w:spacing w:val="2"/>
              </w:rP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7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do</w:t>
            </w:r>
            <w:r>
              <w:t>r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2"/>
              </w:rPr>
              <w:t>S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ith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</w:t>
            </w:r>
          </w:p>
        </w:tc>
        <w:tc>
          <w:tcPr>
            <w:tcW w:w="615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800"/>
            </w:pPr>
            <w:r>
              <w:rPr>
                <w:b/>
                <w:spacing w:val="1"/>
              </w:rPr>
              <w:t>J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CAV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</w:t>
            </w:r>
            <w:r>
              <w:rPr>
                <w:b/>
                <w:spacing w:val="3"/>
              </w:rPr>
              <w:t>A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2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1"/>
              </w:rPr>
              <w:t>M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UP</w:t>
            </w:r>
          </w:p>
          <w:p w:rsidR="000D7ED4" w:rsidRDefault="00C34AF6">
            <w:pPr>
              <w:spacing w:line="220" w:lineRule="exact"/>
              <w:ind w:left="800"/>
            </w:pPr>
            <w:r>
              <w:rPr>
                <w:spacing w:val="1"/>
              </w:rPr>
              <w:t>3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>5</w:t>
            </w:r>
            <w:r>
              <w:rPr>
                <w:spacing w:val="4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m</w:t>
            </w:r>
            <w:r>
              <w:rPr>
                <w:spacing w:val="2"/>
              </w:rPr>
              <w:t>i</w:t>
            </w:r>
            <w:r>
              <w:t>th</w:t>
            </w:r>
            <w:r>
              <w:rPr>
                <w:spacing w:val="-6"/>
              </w:rPr>
              <w:t xml:space="preserve"> </w:t>
            </w:r>
            <w:r>
              <w:t>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25"/>
            </w:pP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15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800"/>
            </w:pPr>
            <w:r>
              <w:rPr>
                <w:spacing w:val="2"/>
              </w:rPr>
              <w:t>J</w:t>
            </w:r>
            <w:r>
              <w:t>es</w:t>
            </w:r>
            <w:r>
              <w:rPr>
                <w:spacing w:val="-1"/>
              </w:rPr>
              <w:t>s</w:t>
            </w:r>
            <w:r>
              <w:t>icav</w:t>
            </w:r>
            <w:r>
              <w:rPr>
                <w:spacing w:val="-7"/>
              </w:rPr>
              <w:t xml:space="preserve"> </w:t>
            </w:r>
            <w:r>
              <w:t>D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c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8"/>
              </w:rPr>
              <w:t xml:space="preserve"> </w:t>
            </w:r>
            <w:r>
              <w:t>Up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2"/>
              </w:rPr>
              <w:t>s</w:t>
            </w:r>
            <w:r>
              <w:t>t</w:t>
            </w:r>
            <w:r>
              <w:rPr>
                <w:spacing w:val="1"/>
              </w:rPr>
              <w:t>o</w:t>
            </w:r>
            <w:r>
              <w:rPr>
                <w:spacing w:val="3"/>
              </w:rPr>
              <w:t>r</w:t>
            </w:r>
            <w:r>
              <w:t>m</w:t>
            </w:r>
            <w:r>
              <w:rPr>
                <w:spacing w:val="-7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t>S</w:t>
            </w:r>
            <w:r>
              <w:rPr>
                <w:spacing w:val="-2"/>
              </w:rPr>
              <w:t>h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Ke</w:t>
            </w:r>
            <w:r>
              <w:rPr>
                <w:spacing w:val="1"/>
              </w:rPr>
              <w:t>ep</w:t>
            </w:r>
            <w:r>
              <w:t>s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Sec</w:t>
            </w:r>
            <w:r>
              <w:rPr>
                <w:spacing w:val="1"/>
              </w:rPr>
              <w:t>r</w:t>
            </w:r>
            <w:r>
              <w:t>ets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4.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W</w:t>
            </w:r>
            <w:r>
              <w:rPr>
                <w:b/>
                <w:spacing w:val="1"/>
              </w:rPr>
              <w:t>y</w:t>
            </w:r>
            <w:r>
              <w:rPr>
                <w:b/>
              </w:rPr>
              <w:t>nn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&amp;</w:t>
            </w:r>
            <w:r>
              <w:rPr>
                <w:b/>
              </w:rPr>
              <w:t>J</w:t>
            </w:r>
          </w:p>
        </w:tc>
        <w:tc>
          <w:tcPr>
            <w:tcW w:w="615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800"/>
            </w:pPr>
            <w:r>
              <w:rPr>
                <w:b/>
                <w:spacing w:val="1"/>
              </w:rPr>
              <w:t>J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NAWYN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W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D</w:t>
            </w:r>
            <w:r>
              <w:rPr>
                <w:b/>
                <w:spacing w:val="1"/>
              </w:rPr>
              <w:t>F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2"/>
              </w:rPr>
              <w:t>R</w:t>
            </w:r>
            <w:r>
              <w:rPr>
                <w:b/>
              </w:rPr>
              <w:t>E</w:t>
            </w:r>
          </w:p>
          <w:p w:rsidR="000D7ED4" w:rsidRDefault="00C34AF6">
            <w:pPr>
              <w:spacing w:line="220" w:lineRule="exact"/>
              <w:ind w:left="800"/>
            </w:pPr>
            <w:r>
              <w:rPr>
                <w:spacing w:val="1"/>
              </w:rPr>
              <w:t>0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 xml:space="preserve">5  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4"/>
              </w:rPr>
              <w:t>W</w:t>
            </w:r>
            <w:r>
              <w:rPr>
                <w:spacing w:val="-1"/>
              </w:rPr>
              <w:t>y</w:t>
            </w:r>
            <w:r>
              <w:rPr>
                <w:spacing w:val="1"/>
              </w:rPr>
              <w:t>n</w:t>
            </w:r>
            <w:r>
              <w:t>n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&amp;</w:t>
            </w:r>
            <w:r>
              <w:t>J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25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15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800"/>
            </w:pPr>
            <w:r>
              <w:rPr>
                <w:spacing w:val="1"/>
              </w:rPr>
              <w:t>B</w:t>
            </w:r>
            <w:r>
              <w:t>lac</w:t>
            </w:r>
            <w:r>
              <w:rPr>
                <w:spacing w:val="-1"/>
              </w:rPr>
              <w:t>k</w:t>
            </w:r>
            <w:r>
              <w:t>tree</w:t>
            </w:r>
            <w:r>
              <w:rPr>
                <w:spacing w:val="-7"/>
              </w:rPr>
              <w:t xml:space="preserve"> </w:t>
            </w:r>
            <w:r>
              <w:t>F</w:t>
            </w:r>
            <w:r>
              <w:rPr>
                <w:spacing w:val="1"/>
              </w:rPr>
              <w:t>or</w:t>
            </w:r>
            <w:r>
              <w:t>e</w:t>
            </w:r>
            <w:r>
              <w:rPr>
                <w:spacing w:val="-1"/>
              </w:rPr>
              <w:t>v</w:t>
            </w:r>
            <w:r>
              <w:t>er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R</w:t>
            </w:r>
            <w:r>
              <w:t>e</w:t>
            </w:r>
            <w:r>
              <w:rPr>
                <w:spacing w:val="1"/>
              </w:rPr>
              <w:t>b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J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a</w:t>
            </w:r>
            <w:r>
              <w:t>w</w:t>
            </w:r>
            <w:r>
              <w:rPr>
                <w:spacing w:val="-1"/>
              </w:rPr>
              <w:t>y</w:t>
            </w:r>
            <w:r>
              <w:t>n</w:t>
            </w:r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1"/>
              </w:rPr>
              <w:t>u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n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8"/>
              </w:rPr>
              <w:t xml:space="preserve"> </w:t>
            </w:r>
            <w:r>
              <w:rPr>
                <w:spacing w:val="2"/>
              </w:rPr>
              <w:t>F</w:t>
            </w:r>
            <w:r>
              <w:t>l</w:t>
            </w:r>
            <w:r>
              <w:rPr>
                <w:spacing w:val="2"/>
              </w:rPr>
              <w:t>a</w:t>
            </w:r>
            <w:r>
              <w:rPr>
                <w:spacing w:val="-4"/>
              </w:rPr>
              <w:t>m</w:t>
            </w:r>
            <w:r>
              <w:t>e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5.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Pe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</w:t>
            </w:r>
          </w:p>
        </w:tc>
        <w:tc>
          <w:tcPr>
            <w:tcW w:w="615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800"/>
            </w:pPr>
            <w:r>
              <w:rPr>
                <w:b/>
              </w:rPr>
              <w:t>DA</w:t>
            </w:r>
            <w:r>
              <w:rPr>
                <w:b/>
                <w:spacing w:val="1"/>
              </w:rPr>
              <w:t>P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2"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2"/>
              </w:rPr>
              <w:t>L</w:t>
            </w:r>
            <w:r>
              <w:rPr>
                <w:b/>
              </w:rPr>
              <w:t>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2"/>
              </w:rPr>
              <w:t>B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T</w:t>
            </w:r>
          </w:p>
          <w:p w:rsidR="000D7ED4" w:rsidRDefault="00C34AF6">
            <w:pPr>
              <w:spacing w:line="220" w:lineRule="exact"/>
              <w:ind w:left="800"/>
            </w:pPr>
            <w:r>
              <w:rPr>
                <w:spacing w:val="1"/>
              </w:rPr>
              <w:t>3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 xml:space="preserve">4  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t>ete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D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25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278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15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800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2"/>
              </w:rPr>
              <w:t>s</w:t>
            </w:r>
            <w:r>
              <w:t>tr</w:t>
            </w:r>
            <w:r>
              <w:rPr>
                <w:spacing w:val="-1"/>
              </w:rPr>
              <w:t>u</w:t>
            </w:r>
            <w:r>
              <w:t>cti</w:t>
            </w:r>
            <w:r>
              <w:rPr>
                <w:spacing w:val="3"/>
              </w:rPr>
              <w:t>o</w:t>
            </w:r>
            <w:r>
              <w:t>n</w:t>
            </w:r>
            <w:r>
              <w:rPr>
                <w:spacing w:val="-10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t>x 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G</w:t>
            </w:r>
            <w:r>
              <w:rPr>
                <w:spacing w:val="1"/>
              </w:rPr>
              <w:t>o</w:t>
            </w:r>
            <w:r>
              <w:t>tta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B</w:t>
            </w:r>
            <w:r>
              <w:t>e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</w:tbl>
    <w:p w:rsidR="000D7ED4" w:rsidRDefault="00C34AF6">
      <w:pPr>
        <w:spacing w:line="180" w:lineRule="exact"/>
        <w:ind w:left="106"/>
      </w:pPr>
      <w:r>
        <w:rPr>
          <w:b/>
        </w:rPr>
        <w:t>Au</w:t>
      </w:r>
      <w:r>
        <w:rPr>
          <w:b/>
          <w:spacing w:val="-1"/>
        </w:rPr>
        <w:t>s</w:t>
      </w:r>
      <w:r>
        <w:rPr>
          <w:b/>
          <w:spacing w:val="1"/>
        </w:rPr>
        <w:t>t</w:t>
      </w:r>
      <w:r>
        <w:rPr>
          <w:b/>
        </w:rPr>
        <w:t>r</w:t>
      </w:r>
      <w:r>
        <w:rPr>
          <w:b/>
          <w:spacing w:val="1"/>
        </w:rPr>
        <w:t>a</w:t>
      </w:r>
      <w:r>
        <w:rPr>
          <w:b/>
        </w:rPr>
        <w:t>li</w:t>
      </w:r>
      <w:r>
        <w:rPr>
          <w:b/>
          <w:spacing w:val="1"/>
        </w:rPr>
        <w:t>a</w:t>
      </w:r>
      <w:r>
        <w:rPr>
          <w:b/>
        </w:rPr>
        <w:t>n</w:t>
      </w:r>
      <w:r>
        <w:rPr>
          <w:b/>
          <w:spacing w:val="-9"/>
        </w:rPr>
        <w:t xml:space="preserve"> </w:t>
      </w:r>
      <w:r>
        <w:rPr>
          <w:b/>
          <w:spacing w:val="2"/>
        </w:rPr>
        <w:t>B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4"/>
        </w:rPr>
        <w:t xml:space="preserve"> </w:t>
      </w:r>
      <w:r>
        <w:rPr>
          <w:b/>
        </w:rPr>
        <w:t>D</w:t>
      </w:r>
      <w:r>
        <w:rPr>
          <w:b/>
          <w:spacing w:val="1"/>
        </w:rPr>
        <w:t>o</w:t>
      </w:r>
      <w:r>
        <w:rPr>
          <w:b/>
        </w:rPr>
        <w:t xml:space="preserve">g  </w:t>
      </w:r>
      <w:r>
        <w:rPr>
          <w:b/>
          <w:spacing w:val="49"/>
        </w:rPr>
        <w:t xml:space="preserve"> </w:t>
      </w:r>
      <w:r>
        <w:rPr>
          <w:b/>
        </w:rPr>
        <w:t xml:space="preserve">6 </w:t>
      </w:r>
      <w:r>
        <w:rPr>
          <w:b/>
          <w:spacing w:val="-1"/>
        </w:rPr>
        <w:t>E</w:t>
      </w:r>
      <w:r>
        <w:rPr>
          <w:b/>
        </w:rPr>
        <w:t>n</w:t>
      </w:r>
      <w:r>
        <w:rPr>
          <w:b/>
          <w:spacing w:val="-2"/>
        </w:rPr>
        <w:t>t</w:t>
      </w:r>
      <w:r>
        <w:rPr>
          <w:b/>
        </w:rPr>
        <w:t>e</w:t>
      </w:r>
      <w:r>
        <w:rPr>
          <w:b/>
          <w:spacing w:val="1"/>
        </w:rPr>
        <w:t>r</w:t>
      </w:r>
      <w:r>
        <w:rPr>
          <w:b/>
        </w:rPr>
        <w:t>ed</w:t>
      </w:r>
      <w:r>
        <w:rPr>
          <w:b/>
          <w:spacing w:val="-7"/>
        </w:rPr>
        <w:t xml:space="preserve"> </w:t>
      </w:r>
      <w:r>
        <w:rPr>
          <w:b/>
        </w:rPr>
        <w:t>Nil</w:t>
      </w:r>
      <w:r>
        <w:rPr>
          <w:b/>
          <w:spacing w:val="-3"/>
        </w:rPr>
        <w:t xml:space="preserve"> </w:t>
      </w:r>
      <w:r>
        <w:rPr>
          <w:b/>
        </w:rPr>
        <w:t>Ab</w:t>
      </w:r>
      <w:r>
        <w:rPr>
          <w:b/>
          <w:spacing w:val="-1"/>
        </w:rPr>
        <w:t>s</w:t>
      </w:r>
      <w:r>
        <w:rPr>
          <w:b/>
          <w:spacing w:val="3"/>
        </w:rPr>
        <w:t>e</w:t>
      </w:r>
      <w:r>
        <w:rPr>
          <w:b/>
        </w:rPr>
        <w:t>nt</w:t>
      </w:r>
    </w:p>
    <w:p w:rsidR="000D7ED4" w:rsidRDefault="000D7ED4">
      <w:pPr>
        <w:spacing w:before="10" w:line="200" w:lineRule="exact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1890"/>
        <w:gridCol w:w="6059"/>
        <w:gridCol w:w="900"/>
      </w:tblGrid>
      <w:tr w:rsidR="000D7ED4">
        <w:trPr>
          <w:trHeight w:hRule="exact" w:val="56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  <w:spacing w:val="1"/>
              </w:rPr>
              <w:t>Mo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is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</w:t>
            </w:r>
          </w:p>
        </w:tc>
        <w:tc>
          <w:tcPr>
            <w:tcW w:w="605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5"/>
              <w:ind w:left="761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OO</w:t>
            </w:r>
            <w:r>
              <w:rPr>
                <w:b/>
              </w:rPr>
              <w:t>RA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F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1"/>
              </w:rPr>
              <w:t>OO</w:t>
            </w:r>
            <w:r>
              <w:rPr>
                <w:b/>
              </w:rPr>
              <w:t>N</w:t>
            </w:r>
          </w:p>
          <w:p w:rsidR="000D7ED4" w:rsidRDefault="00C34AF6">
            <w:pPr>
              <w:spacing w:line="220" w:lineRule="exact"/>
              <w:ind w:left="761"/>
            </w:pPr>
            <w:r>
              <w:rPr>
                <w:spacing w:val="1"/>
              </w:rPr>
              <w:t>1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>2</w:t>
            </w:r>
            <w:r>
              <w:rPr>
                <w:spacing w:val="4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Morr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L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6" w:line="100" w:lineRule="exact"/>
              <w:rPr>
                <w:sz w:val="11"/>
                <w:szCs w:val="11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83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5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61"/>
            </w:pPr>
            <w:r>
              <w:t>S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.</w:t>
            </w:r>
            <w:r>
              <w:rPr>
                <w:spacing w:val="45"/>
              </w:rPr>
              <w:t xml:space="preserve"> </w:t>
            </w:r>
            <w:r>
              <w:t>Dal</w:t>
            </w:r>
            <w:r>
              <w:rPr>
                <w:spacing w:val="-1"/>
              </w:rPr>
              <w:t>v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3"/>
              </w:rPr>
              <w:t>c</w:t>
            </w:r>
            <w:r>
              <w:t>k</w:t>
            </w:r>
            <w:r>
              <w:rPr>
                <w:spacing w:val="-8"/>
              </w:rPr>
              <w:t xml:space="preserve"> </w:t>
            </w:r>
            <w:r>
              <w:t>M</w:t>
            </w:r>
            <w:r>
              <w:rPr>
                <w:spacing w:val="2"/>
              </w:rPr>
              <w:t>o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u</w:t>
            </w:r>
            <w:r>
              <w:rPr>
                <w:spacing w:val="2"/>
              </w:rPr>
              <w:t>s</w:t>
            </w:r>
            <w:r>
              <w:t>t</w:t>
            </w:r>
            <w:r>
              <w:rPr>
                <w:spacing w:val="42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4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oor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I</w:t>
            </w:r>
            <w:r>
              <w:t>s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I</w:t>
            </w:r>
            <w:r>
              <w:t>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104"/>
            </w:pPr>
            <w:r>
              <w:rPr>
                <w:b/>
              </w:rPr>
              <w:t>Pe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</w:t>
            </w:r>
          </w:p>
        </w:tc>
        <w:tc>
          <w:tcPr>
            <w:tcW w:w="605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761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1"/>
              </w:rPr>
              <w:t>P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2"/>
              </w:rPr>
              <w:t>D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RU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AN</w:t>
            </w:r>
          </w:p>
          <w:p w:rsidR="000D7ED4" w:rsidRDefault="00C34AF6">
            <w:pPr>
              <w:spacing w:line="220" w:lineRule="exact"/>
              <w:ind w:left="761"/>
            </w:pPr>
            <w:r>
              <w:rPr>
                <w:spacing w:val="1"/>
              </w:rPr>
              <w:t>0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Dec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 xml:space="preserve">0 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t>ete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4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83"/>
            </w:pP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5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61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t>Mr</w:t>
            </w:r>
            <w:r>
              <w:rPr>
                <w:spacing w:val="-1"/>
              </w:rPr>
              <w:t xml:space="preserve"> </w:t>
            </w:r>
            <w:r>
              <w:t>D</w:t>
            </w:r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o</w:t>
            </w:r>
            <w:r>
              <w:rPr>
                <w:spacing w:val="2"/>
              </w:rPr>
              <w:t>l</w:t>
            </w:r>
            <w:r>
              <w:t>ition</w:t>
            </w:r>
            <w:r>
              <w:rPr>
                <w:spacing w:val="-10"/>
              </w:rPr>
              <w:t xml:space="preserve"> </w:t>
            </w:r>
            <w:r>
              <w:t>M</w:t>
            </w:r>
            <w:r>
              <w:rPr>
                <w:spacing w:val="3"/>
              </w:rPr>
              <w:t>a</w:t>
            </w:r>
            <w:r>
              <w:t>n</w:t>
            </w:r>
            <w:r>
              <w:rPr>
                <w:spacing w:val="-5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B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b</w:t>
            </w:r>
            <w:r>
              <w:t>i</w:t>
            </w:r>
            <w:r>
              <w:rPr>
                <w:spacing w:val="2"/>
              </w:rPr>
              <w:t>t</w:t>
            </w:r>
            <w:r>
              <w:t>i</w:t>
            </w:r>
            <w:r>
              <w:rPr>
                <w:spacing w:val="1"/>
              </w:rPr>
              <w:t>o</w:t>
            </w:r>
            <w:r>
              <w:t>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68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104"/>
            </w:pPr>
            <w:r>
              <w:rPr>
                <w:b/>
                <w:spacing w:val="1"/>
              </w:rPr>
              <w:t>B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oo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by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</w:t>
            </w:r>
          </w:p>
        </w:tc>
        <w:tc>
          <w:tcPr>
            <w:tcW w:w="605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761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CAV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SH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CK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2"/>
              </w:rPr>
              <w:t>A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BO</w:t>
            </w:r>
            <w:r>
              <w:rPr>
                <w:b/>
              </w:rPr>
              <w:t>X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  <w:p w:rsidR="000D7ED4" w:rsidRDefault="00C34AF6">
            <w:pPr>
              <w:spacing w:line="220" w:lineRule="exact"/>
              <w:ind w:left="761"/>
            </w:pPr>
            <w:r>
              <w:rPr>
                <w:spacing w:val="1"/>
              </w:rPr>
              <w:t>2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201</w:t>
            </w:r>
            <w:r>
              <w:t>3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B</w:t>
            </w:r>
            <w:r>
              <w:rPr>
                <w:spacing w:val="1"/>
              </w:rPr>
              <w:t>roo</w:t>
            </w:r>
            <w:r>
              <w:rPr>
                <w:spacing w:val="-1"/>
              </w:rPr>
              <w:t>ks</w:t>
            </w:r>
            <w:r>
              <w:rPr>
                <w:spacing w:val="3"/>
              </w:rPr>
              <w:t>b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4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83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</w:tbl>
    <w:p w:rsidR="000D7ED4" w:rsidRDefault="00C34AF6">
      <w:pPr>
        <w:spacing w:line="200" w:lineRule="exact"/>
        <w:ind w:left="3374"/>
      </w:pPr>
      <w:r>
        <w:rPr>
          <w:spacing w:val="-1"/>
        </w:rPr>
        <w:t>Ch</w:t>
      </w:r>
      <w:r>
        <w:t>.</w:t>
      </w:r>
      <w:r>
        <w:rPr>
          <w:spacing w:val="48"/>
        </w:rPr>
        <w:t xml:space="preserve"> </w:t>
      </w:r>
      <w:r>
        <w:rPr>
          <w:spacing w:val="2"/>
        </w:rPr>
        <w:t>J</w:t>
      </w:r>
      <w:r>
        <w:rPr>
          <w:spacing w:val="1"/>
        </w:rPr>
        <w:t>o</w:t>
      </w:r>
      <w:r>
        <w:t>lai</w:t>
      </w:r>
      <w:r>
        <w:rPr>
          <w:spacing w:val="-1"/>
        </w:rPr>
        <w:t>n</w:t>
      </w:r>
      <w:r>
        <w:rPr>
          <w:spacing w:val="3"/>
        </w:rPr>
        <w:t>e</w:t>
      </w:r>
      <w:r>
        <w:t>y</w:t>
      </w:r>
      <w:r>
        <w:rPr>
          <w:spacing w:val="-10"/>
        </w:rPr>
        <w:t xml:space="preserve"> </w:t>
      </w:r>
      <w:r>
        <w:t>M</w:t>
      </w:r>
      <w:r>
        <w:rPr>
          <w:spacing w:val="1"/>
        </w:rPr>
        <w:t>ad</w:t>
      </w:r>
      <w:r>
        <w:t>e</w:t>
      </w:r>
      <w:r>
        <w:rPr>
          <w:spacing w:val="-4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t>as</w:t>
      </w:r>
      <w:r>
        <w:rPr>
          <w:spacing w:val="1"/>
        </w:rPr>
        <w:t>ur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(I</w:t>
      </w:r>
      <w:r>
        <w:rPr>
          <w:spacing w:val="-2"/>
        </w:rPr>
        <w:t>M</w:t>
      </w:r>
      <w:r>
        <w:t>P</w:t>
      </w:r>
      <w:r>
        <w:rPr>
          <w:spacing w:val="-2"/>
        </w:rPr>
        <w:t xml:space="preserve"> </w:t>
      </w:r>
      <w:r>
        <w:t>U</w:t>
      </w:r>
      <w:r>
        <w:rPr>
          <w:spacing w:val="5"/>
        </w:rPr>
        <w:t>K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t>n</w:t>
      </w:r>
      <w:r>
        <w:rPr>
          <w:spacing w:val="-9"/>
        </w:rPr>
        <w:t xml:space="preserve"> </w:t>
      </w:r>
      <w:r>
        <w:t>Ecl</w:t>
      </w:r>
      <w:r>
        <w:rPr>
          <w:spacing w:val="2"/>
        </w:rPr>
        <w:t>i</w:t>
      </w:r>
      <w:r>
        <w:rPr>
          <w:spacing w:val="1"/>
        </w:rPr>
        <w:t>p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>ar</w:t>
      </w:r>
      <w:r>
        <w:t>t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4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1"/>
          <w:position w:val="2"/>
        </w:rPr>
        <w:t>K</w:t>
      </w:r>
      <w:r>
        <w:rPr>
          <w:b/>
          <w:position w:val="2"/>
        </w:rPr>
        <w:t>leinitz</w:t>
      </w:r>
      <w:r>
        <w:rPr>
          <w:b/>
          <w:spacing w:val="-6"/>
          <w:position w:val="2"/>
        </w:rPr>
        <w:t xml:space="preserve"> </w:t>
      </w:r>
      <w:r>
        <w:rPr>
          <w:b/>
          <w:position w:val="2"/>
        </w:rPr>
        <w:t xml:space="preserve">A                                </w:t>
      </w:r>
      <w:r>
        <w:rPr>
          <w:b/>
          <w:spacing w:val="26"/>
          <w:position w:val="2"/>
        </w:rPr>
        <w:t xml:space="preserve"> </w:t>
      </w:r>
      <w:r>
        <w:rPr>
          <w:b/>
        </w:rPr>
        <w:t>CH</w:t>
      </w:r>
      <w:r>
        <w:rPr>
          <w:b/>
          <w:spacing w:val="-2"/>
        </w:rPr>
        <w:t xml:space="preserve"> </w:t>
      </w:r>
      <w:r>
        <w:rPr>
          <w:b/>
          <w:spacing w:val="1"/>
        </w:rPr>
        <w:t>B</w:t>
      </w:r>
      <w:r>
        <w:rPr>
          <w:b/>
          <w:spacing w:val="-1"/>
        </w:rPr>
        <w:t>L</w:t>
      </w:r>
      <w:r>
        <w:rPr>
          <w:b/>
        </w:rPr>
        <w:t>AC</w:t>
      </w:r>
      <w:r>
        <w:rPr>
          <w:b/>
          <w:spacing w:val="1"/>
        </w:rPr>
        <w:t>K</w:t>
      </w:r>
      <w:r>
        <w:rPr>
          <w:b/>
          <w:spacing w:val="-1"/>
        </w:rPr>
        <w:t>T</w:t>
      </w:r>
      <w:r>
        <w:rPr>
          <w:b/>
          <w:spacing w:val="2"/>
        </w:rPr>
        <w:t>R</w:t>
      </w:r>
      <w:r>
        <w:rPr>
          <w:b/>
          <w:spacing w:val="-1"/>
        </w:rPr>
        <w:t>E</w:t>
      </w:r>
      <w:r>
        <w:rPr>
          <w:b/>
        </w:rPr>
        <w:t>E</w:t>
      </w:r>
      <w:r>
        <w:rPr>
          <w:b/>
          <w:spacing w:val="-14"/>
        </w:rPr>
        <w:t xml:space="preserve"> </w:t>
      </w:r>
      <w:r>
        <w:rPr>
          <w:b/>
          <w:spacing w:val="1"/>
        </w:rPr>
        <w:t>K</w:t>
      </w:r>
      <w:r>
        <w:rPr>
          <w:b/>
          <w:spacing w:val="2"/>
        </w:rPr>
        <w:t>I</w:t>
      </w:r>
      <w:r>
        <w:rPr>
          <w:b/>
        </w:rPr>
        <w:t>S</w:t>
      </w:r>
      <w:r>
        <w:rPr>
          <w:b/>
          <w:spacing w:val="-1"/>
        </w:rPr>
        <w:t>S</w:t>
      </w:r>
      <w:r>
        <w:rPr>
          <w:b/>
          <w:spacing w:val="4"/>
        </w:rPr>
        <w:t>M</w:t>
      </w:r>
      <w:r>
        <w:rPr>
          <w:b/>
        </w:rPr>
        <w:t>E</w:t>
      </w:r>
      <w:r>
        <w:rPr>
          <w:b/>
          <w:spacing w:val="-9"/>
        </w:rPr>
        <w:t xml:space="preserve"> </w:t>
      </w:r>
      <w:r>
        <w:rPr>
          <w:b/>
          <w:spacing w:val="1"/>
        </w:rPr>
        <w:t>O</w:t>
      </w:r>
      <w:r>
        <w:rPr>
          <w:b/>
        </w:rPr>
        <w:t>NE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L</w:t>
      </w:r>
      <w:r>
        <w:rPr>
          <w:b/>
        </w:rPr>
        <w:t>A</w:t>
      </w:r>
      <w:r>
        <w:rPr>
          <w:b/>
          <w:spacing w:val="2"/>
        </w:rPr>
        <w:t>S</w:t>
      </w:r>
      <w:r>
        <w:rPr>
          <w:b/>
        </w:rPr>
        <w:t>T</w:t>
      </w:r>
      <w:r>
        <w:rPr>
          <w:b/>
          <w:spacing w:val="-6"/>
        </w:rPr>
        <w:t xml:space="preserve"> </w:t>
      </w:r>
      <w:r>
        <w:rPr>
          <w:b/>
          <w:spacing w:val="1"/>
        </w:rPr>
        <w:t>T</w:t>
      </w:r>
      <w:r>
        <w:rPr>
          <w:b/>
          <w:spacing w:val="-1"/>
        </w:rPr>
        <w:t>I</w:t>
      </w:r>
      <w:r>
        <w:rPr>
          <w:b/>
          <w:spacing w:val="4"/>
        </w:rPr>
        <w:t>M</w:t>
      </w:r>
      <w:r>
        <w:rPr>
          <w:b/>
        </w:rPr>
        <w:t>E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1</w:t>
      </w:r>
      <w:r>
        <w:t>6</w:t>
      </w:r>
      <w:r>
        <w:rPr>
          <w:spacing w:val="-1"/>
        </w:rPr>
        <w:t xml:space="preserve"> </w:t>
      </w:r>
      <w:r>
        <w:t>Feb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 xml:space="preserve">2 </w:t>
      </w:r>
      <w:r>
        <w:rPr>
          <w:spacing w:val="23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t>Kl</w:t>
      </w:r>
      <w:r>
        <w:rPr>
          <w:spacing w:val="2"/>
        </w:rPr>
        <w:t>e</w:t>
      </w:r>
      <w:r>
        <w:t>i</w:t>
      </w:r>
      <w:r>
        <w:rPr>
          <w:spacing w:val="-1"/>
        </w:rPr>
        <w:t>n</w:t>
      </w:r>
      <w:r>
        <w:rPr>
          <w:spacing w:val="2"/>
        </w:rPr>
        <w:t>i</w:t>
      </w:r>
      <w:r>
        <w:t>tz</w:t>
      </w:r>
      <w:r>
        <w:rPr>
          <w:spacing w:val="-3"/>
        </w:rPr>
        <w:t xml:space="preserve"> </w:t>
      </w:r>
      <w:r>
        <w:t xml:space="preserve">A                                                   </w:t>
      </w:r>
      <w:r>
        <w:rPr>
          <w:spacing w:val="37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7"/>
        <w:ind w:left="3374"/>
      </w:pP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lac</w:t>
      </w:r>
      <w:r>
        <w:rPr>
          <w:spacing w:val="2"/>
        </w:rPr>
        <w:t>k</w:t>
      </w:r>
      <w:r>
        <w:t>tree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us</w:t>
      </w:r>
      <w:r>
        <w:t>c</w:t>
      </w:r>
      <w:r>
        <w:rPr>
          <w:spacing w:val="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rPr>
          <w:spacing w:val="1"/>
        </w:rPr>
        <w:t>o</w:t>
      </w:r>
      <w:r>
        <w:rPr>
          <w:spacing w:val="-1"/>
        </w:rPr>
        <w:t>u</w:t>
      </w:r>
      <w:r>
        <w:t>ch</w:t>
      </w:r>
      <w:r>
        <w:rPr>
          <w:spacing w:val="-6"/>
        </w:rPr>
        <w:t xml:space="preserve"> </w:t>
      </w:r>
      <w:r>
        <w:t xml:space="preserve">x 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lac</w:t>
      </w:r>
      <w:r>
        <w:rPr>
          <w:spacing w:val="2"/>
        </w:rPr>
        <w:t>k</w:t>
      </w:r>
      <w:r>
        <w:t>tree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at</w:t>
      </w:r>
      <w:r>
        <w:rPr>
          <w:spacing w:val="3"/>
        </w:rPr>
        <w:t>c</w:t>
      </w:r>
      <w:r>
        <w:rPr>
          <w:spacing w:val="1"/>
        </w:rPr>
        <w:t>h</w:t>
      </w:r>
      <w:r>
        <w:rPr>
          <w:spacing w:val="-4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K</w:t>
      </w:r>
      <w:r>
        <w:t>i</w:t>
      </w:r>
      <w:r>
        <w:rPr>
          <w:spacing w:val="-1"/>
        </w:rPr>
        <w:t>s</w:t>
      </w:r>
      <w:r>
        <w:rPr>
          <w:spacing w:val="2"/>
        </w:rPr>
        <w:t>s</w:t>
      </w:r>
      <w:r>
        <w:rPr>
          <w:spacing w:val="1"/>
        </w:rPr>
        <w:t>m</w:t>
      </w:r>
      <w:r>
        <w:t>e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5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4"/>
          <w:position w:val="2"/>
        </w:rPr>
        <w:t>M</w:t>
      </w:r>
      <w:r>
        <w:rPr>
          <w:b/>
          <w:position w:val="2"/>
        </w:rPr>
        <w:t>u</w:t>
      </w:r>
      <w:r>
        <w:rPr>
          <w:b/>
          <w:spacing w:val="-1"/>
          <w:position w:val="2"/>
        </w:rPr>
        <w:t>n</w:t>
      </w:r>
      <w:r>
        <w:rPr>
          <w:b/>
          <w:position w:val="2"/>
        </w:rPr>
        <w:t>ro</w:t>
      </w:r>
      <w:r>
        <w:rPr>
          <w:b/>
          <w:spacing w:val="-4"/>
          <w:position w:val="2"/>
        </w:rPr>
        <w:t xml:space="preserve"> </w:t>
      </w:r>
      <w:r>
        <w:rPr>
          <w:b/>
          <w:spacing w:val="1"/>
          <w:position w:val="2"/>
        </w:rPr>
        <w:t>K</w:t>
      </w:r>
      <w:r>
        <w:rPr>
          <w:b/>
          <w:spacing w:val="-3"/>
          <w:position w:val="2"/>
        </w:rPr>
        <w:t>&amp;</w:t>
      </w:r>
      <w:r>
        <w:rPr>
          <w:b/>
          <w:position w:val="2"/>
        </w:rPr>
        <w:t>M</w:t>
      </w:r>
      <w:r>
        <w:rPr>
          <w:b/>
          <w:position w:val="2"/>
        </w:rPr>
        <w:t xml:space="preserve">                          </w:t>
      </w:r>
      <w:r>
        <w:rPr>
          <w:b/>
          <w:spacing w:val="33"/>
          <w:position w:val="2"/>
        </w:rPr>
        <w:t xml:space="preserve"> </w:t>
      </w:r>
      <w:r>
        <w:rPr>
          <w:b/>
        </w:rPr>
        <w:t>CH</w:t>
      </w:r>
      <w:r>
        <w:rPr>
          <w:b/>
          <w:spacing w:val="-2"/>
        </w:rPr>
        <w:t xml:space="preserve"> </w:t>
      </w:r>
      <w:r>
        <w:rPr>
          <w:b/>
        </w:rPr>
        <w:t>C</w:t>
      </w:r>
      <w:r>
        <w:rPr>
          <w:b/>
          <w:spacing w:val="1"/>
        </w:rPr>
        <w:t>H</w:t>
      </w:r>
      <w:r>
        <w:rPr>
          <w:b/>
          <w:spacing w:val="-1"/>
        </w:rPr>
        <w:t>E</w:t>
      </w:r>
      <w:r>
        <w:rPr>
          <w:b/>
        </w:rPr>
        <w:t>VALO</w:t>
      </w:r>
      <w:r>
        <w:rPr>
          <w:b/>
          <w:spacing w:val="3"/>
        </w:rPr>
        <w:t>V</w:t>
      </w:r>
      <w:r>
        <w:rPr>
          <w:b/>
        </w:rPr>
        <w:t>E</w:t>
      </w:r>
      <w:r>
        <w:rPr>
          <w:b/>
          <w:spacing w:val="-14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A</w:t>
      </w:r>
      <w:r>
        <w:rPr>
          <w:b/>
          <w:spacing w:val="1"/>
        </w:rPr>
        <w:t>J</w:t>
      </w:r>
      <w:r>
        <w:rPr>
          <w:b/>
          <w:spacing w:val="-1"/>
        </w:rPr>
        <w:t>E</w:t>
      </w:r>
      <w:r>
        <w:rPr>
          <w:b/>
        </w:rPr>
        <w:t>S</w:t>
      </w:r>
      <w:r>
        <w:rPr>
          <w:b/>
          <w:spacing w:val="-1"/>
        </w:rPr>
        <w:t>TI</w:t>
      </w:r>
      <w:r>
        <w:rPr>
          <w:b/>
        </w:rPr>
        <w:t>K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T</w:t>
      </w:r>
      <w:r>
        <w:rPr>
          <w:b/>
          <w:spacing w:val="2"/>
        </w:rPr>
        <w:t>R</w:t>
      </w:r>
      <w:r>
        <w:rPr>
          <w:b/>
          <w:spacing w:val="-1"/>
        </w:rPr>
        <w:t>E</w:t>
      </w:r>
      <w:r>
        <w:rPr>
          <w:b/>
          <w:spacing w:val="2"/>
        </w:rPr>
        <w:t>A</w:t>
      </w:r>
      <w:r>
        <w:rPr>
          <w:b/>
        </w:rPr>
        <w:t>SU</w:t>
      </w:r>
      <w:r>
        <w:rPr>
          <w:b/>
          <w:spacing w:val="2"/>
        </w:rPr>
        <w:t>R</w:t>
      </w:r>
      <w:r>
        <w:rPr>
          <w:b/>
        </w:rPr>
        <w:t>E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1</w:t>
      </w:r>
      <w:r>
        <w:t>0</w:t>
      </w:r>
      <w:r>
        <w:rPr>
          <w:spacing w:val="-1"/>
        </w:rPr>
        <w:t xml:space="preserve"> </w:t>
      </w:r>
      <w:r>
        <w:t>Oct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</w:t>
      </w:r>
      <w:r>
        <w:t xml:space="preserve">4 </w:t>
      </w:r>
      <w:r>
        <w:rPr>
          <w:spacing w:val="35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3"/>
        </w:rPr>
        <w:t>M</w:t>
      </w:r>
      <w:r>
        <w:rPr>
          <w:spacing w:val="1"/>
        </w:rPr>
        <w:t>u</w:t>
      </w:r>
      <w:r>
        <w:rPr>
          <w:spacing w:val="-1"/>
        </w:rPr>
        <w:t>n</w:t>
      </w:r>
      <w:r>
        <w:rPr>
          <w:spacing w:val="1"/>
        </w:rPr>
        <w:t>r</w:t>
      </w:r>
      <w:r>
        <w:t>o</w:t>
      </w:r>
      <w:r>
        <w:rPr>
          <w:spacing w:val="-4"/>
        </w:rPr>
        <w:t xml:space="preserve"> </w:t>
      </w:r>
      <w:r>
        <w:t>K</w:t>
      </w:r>
      <w:r>
        <w:rPr>
          <w:spacing w:val="-1"/>
        </w:rPr>
        <w:t>&amp;</w:t>
      </w:r>
      <w:r>
        <w:t xml:space="preserve">M                                               </w:t>
      </w:r>
      <w:r>
        <w:rPr>
          <w:spacing w:val="3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7"/>
        <w:ind w:left="3374"/>
      </w:pPr>
      <w:r>
        <w:t>NZ</w:t>
      </w:r>
      <w:r>
        <w:rPr>
          <w:spacing w:val="-2"/>
        </w:rPr>
        <w:t xml:space="preserve"> </w:t>
      </w:r>
      <w:r>
        <w:rPr>
          <w:spacing w:val="-1"/>
        </w:rPr>
        <w:t>Ch</w:t>
      </w:r>
      <w:r>
        <w:rPr>
          <w:spacing w:val="1"/>
        </w:rPr>
        <w:t>.</w:t>
      </w:r>
      <w:r>
        <w:rPr>
          <w:spacing w:val="2"/>
        </w:rPr>
        <w:t>S</w:t>
      </w:r>
      <w:r>
        <w:rPr>
          <w:spacing w:val="-1"/>
        </w:rPr>
        <w:t>u</w:t>
      </w:r>
      <w:r>
        <w:rPr>
          <w:spacing w:val="1"/>
        </w:rPr>
        <w:t>p</w:t>
      </w:r>
      <w:r>
        <w:t>.</w:t>
      </w:r>
      <w:r>
        <w:rPr>
          <w:spacing w:val="1"/>
        </w:rPr>
        <w:t>C</w:t>
      </w:r>
      <w:r>
        <w:rPr>
          <w:spacing w:val="-1"/>
        </w:rPr>
        <w:t>h</w:t>
      </w:r>
      <w:r>
        <w:t>.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d</w:t>
      </w:r>
      <w:r>
        <w:t>c</w:t>
      </w:r>
      <w:r>
        <w:rPr>
          <w:spacing w:val="1"/>
        </w:rPr>
        <w:t>r</w:t>
      </w:r>
      <w:r>
        <w:t>est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o</w:t>
      </w:r>
      <w:r>
        <w:rPr>
          <w:spacing w:val="1"/>
        </w:rPr>
        <w:t>y</w:t>
      </w:r>
      <w:r>
        <w:t>al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r</w:t>
      </w:r>
      <w:r>
        <w:t>e</w:t>
      </w:r>
      <w:r>
        <w:rPr>
          <w:spacing w:val="1"/>
        </w:rPr>
        <w:t>a</w:t>
      </w:r>
      <w:r>
        <w:rPr>
          <w:spacing w:val="-1"/>
        </w:rPr>
        <w:t>su</w:t>
      </w:r>
      <w:r>
        <w:rPr>
          <w:spacing w:val="1"/>
        </w:rPr>
        <w:t>r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(I</w:t>
      </w:r>
      <w:r>
        <w:rPr>
          <w:spacing w:val="-2"/>
        </w:rPr>
        <w:t>M</w:t>
      </w:r>
      <w:r>
        <w:t>P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Z</w:t>
      </w:r>
      <w:r>
        <w:t>)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NZ</w:t>
      </w:r>
      <w:r>
        <w:rPr>
          <w:spacing w:val="48"/>
        </w:rPr>
        <w:t xml:space="preserve"> </w:t>
      </w:r>
      <w:r>
        <w:rPr>
          <w:spacing w:val="-1"/>
        </w:rPr>
        <w:t>Ch</w:t>
      </w:r>
      <w:r>
        <w:rPr>
          <w:spacing w:val="3"/>
        </w:rPr>
        <w:t>/</w:t>
      </w:r>
      <w:r>
        <w:t>G</w:t>
      </w:r>
      <w:r>
        <w:rPr>
          <w:spacing w:val="1"/>
        </w:rPr>
        <w:t>r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Ch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In</w:t>
      </w:r>
      <w:r>
        <w:rPr>
          <w:spacing w:val="-1"/>
        </w:rPr>
        <w:t>n</w:t>
      </w:r>
      <w:r>
        <w:t>e</w:t>
      </w:r>
      <w:r>
        <w:rPr>
          <w:spacing w:val="2"/>
        </w:rPr>
        <w:t>s</w:t>
      </w:r>
      <w:r>
        <w:rPr>
          <w:spacing w:val="-1"/>
        </w:rPr>
        <w:t>v</w:t>
      </w:r>
      <w:r>
        <w:t>eil</w:t>
      </w:r>
    </w:p>
    <w:p w:rsidR="000D7ED4" w:rsidRDefault="00C34AF6">
      <w:pPr>
        <w:spacing w:before="17" w:line="220" w:lineRule="exact"/>
        <w:ind w:left="3374"/>
      </w:pPr>
      <w:r>
        <w:rPr>
          <w:spacing w:val="-1"/>
          <w:position w:val="-1"/>
        </w:rPr>
        <w:t>C</w:t>
      </w:r>
      <w:r>
        <w:rPr>
          <w:position w:val="-1"/>
        </w:rPr>
        <w:t>la</w:t>
      </w:r>
      <w:r>
        <w:rPr>
          <w:spacing w:val="2"/>
          <w:position w:val="-1"/>
        </w:rPr>
        <w:t>s</w:t>
      </w:r>
      <w:r>
        <w:rPr>
          <w:spacing w:val="-1"/>
          <w:position w:val="-1"/>
        </w:rPr>
        <w:t>s</w:t>
      </w:r>
      <w:r>
        <w:rPr>
          <w:position w:val="-1"/>
        </w:rPr>
        <w:t>ic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Des</w:t>
      </w:r>
      <w:r>
        <w:rPr>
          <w:spacing w:val="2"/>
          <w:position w:val="-1"/>
        </w:rPr>
        <w:t>i</w:t>
      </w:r>
      <w:r>
        <w:rPr>
          <w:spacing w:val="1"/>
          <w:position w:val="-1"/>
        </w:rPr>
        <w:t>g</w:t>
      </w:r>
      <w:r>
        <w:rPr>
          <w:position w:val="-1"/>
        </w:rPr>
        <w:t>n</w:t>
      </w:r>
    </w:p>
    <w:p w:rsidR="000D7ED4" w:rsidRDefault="00C34AF6">
      <w:pPr>
        <w:spacing w:before="28" w:line="220" w:lineRule="exact"/>
        <w:ind w:left="106"/>
      </w:pPr>
      <w:r>
        <w:rPr>
          <w:b/>
          <w:spacing w:val="1"/>
          <w:position w:val="-1"/>
        </w:rPr>
        <w:t>O</w:t>
      </w:r>
      <w:r>
        <w:rPr>
          <w:b/>
          <w:position w:val="-1"/>
        </w:rPr>
        <w:t>pen</w:t>
      </w:r>
      <w:r>
        <w:rPr>
          <w:b/>
          <w:spacing w:val="-5"/>
          <w:position w:val="-1"/>
        </w:rPr>
        <w:t xml:space="preserve"> </w:t>
      </w:r>
      <w:r>
        <w:rPr>
          <w:b/>
          <w:position w:val="-1"/>
        </w:rPr>
        <w:t>D</w:t>
      </w:r>
      <w:r>
        <w:rPr>
          <w:b/>
          <w:spacing w:val="1"/>
          <w:position w:val="-1"/>
        </w:rPr>
        <w:t>o</w:t>
      </w:r>
      <w:r>
        <w:rPr>
          <w:b/>
          <w:position w:val="-1"/>
        </w:rPr>
        <w:t xml:space="preserve">g  </w:t>
      </w:r>
      <w:r>
        <w:rPr>
          <w:b/>
          <w:spacing w:val="49"/>
          <w:position w:val="-1"/>
        </w:rPr>
        <w:t xml:space="preserve"> </w:t>
      </w:r>
      <w:r>
        <w:rPr>
          <w:b/>
          <w:spacing w:val="1"/>
          <w:position w:val="-1"/>
        </w:rPr>
        <w:t>1</w:t>
      </w:r>
      <w:r>
        <w:rPr>
          <w:b/>
          <w:position w:val="-1"/>
        </w:rPr>
        <w:t>0</w:t>
      </w:r>
      <w:r>
        <w:rPr>
          <w:b/>
          <w:spacing w:val="-3"/>
          <w:position w:val="-1"/>
        </w:rPr>
        <w:t xml:space="preserve"> </w:t>
      </w:r>
      <w:r>
        <w:rPr>
          <w:b/>
          <w:spacing w:val="-1"/>
          <w:position w:val="-1"/>
        </w:rPr>
        <w:t>E</w:t>
      </w:r>
      <w:r>
        <w:rPr>
          <w:b/>
          <w:position w:val="-1"/>
        </w:rPr>
        <w:t>nt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r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d</w:t>
      </w:r>
      <w:r>
        <w:rPr>
          <w:b/>
          <w:spacing w:val="-7"/>
          <w:position w:val="-1"/>
        </w:rPr>
        <w:t xml:space="preserve"> </w:t>
      </w:r>
      <w:r>
        <w:rPr>
          <w:b/>
          <w:position w:val="-1"/>
        </w:rPr>
        <w:t>1 Ab</w:t>
      </w:r>
      <w:r>
        <w:rPr>
          <w:b/>
          <w:spacing w:val="-1"/>
          <w:position w:val="-1"/>
        </w:rPr>
        <w:t>s</w:t>
      </w:r>
      <w:r>
        <w:rPr>
          <w:b/>
          <w:position w:val="-1"/>
        </w:rPr>
        <w:t>ent</w:t>
      </w:r>
    </w:p>
    <w:p w:rsidR="000D7ED4" w:rsidRDefault="000D7ED4">
      <w:pPr>
        <w:spacing w:before="10" w:line="200" w:lineRule="exact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2199"/>
        <w:gridCol w:w="5867"/>
        <w:gridCol w:w="1071"/>
      </w:tblGrid>
      <w:tr w:rsidR="000D7ED4">
        <w:trPr>
          <w:trHeight w:hRule="exact" w:val="56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</w:rPr>
              <w:t>P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</w:t>
            </w:r>
          </w:p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5"/>
              <w:ind w:left="453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OBB</w:t>
            </w:r>
            <w:r>
              <w:rPr>
                <w:b/>
                <w:spacing w:val="-1"/>
              </w:rPr>
              <w:t>ET</w:t>
            </w:r>
            <w:r>
              <w:rPr>
                <w:b/>
              </w:rPr>
              <w:t>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BE</w:t>
            </w:r>
            <w:r>
              <w:rPr>
                <w:b/>
              </w:rPr>
              <w:t>L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  <w:spacing w:val="1"/>
              </w:rPr>
              <w:t>(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P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)</w:t>
            </w:r>
          </w:p>
          <w:p w:rsidR="000D7ED4" w:rsidRDefault="00C34AF6">
            <w:pPr>
              <w:spacing w:line="220" w:lineRule="exact"/>
              <w:ind w:left="453"/>
            </w:pPr>
            <w:r>
              <w:rPr>
                <w:spacing w:val="1"/>
              </w:rPr>
              <w:t>1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u</w:t>
            </w:r>
            <w:r>
              <w:t>g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200</w:t>
            </w:r>
            <w:r>
              <w:t>9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r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p</w:t>
            </w:r>
            <w:r>
              <w:t>t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9"/>
              </w:rPr>
              <w:t xml:space="preserve"> </w:t>
            </w:r>
            <w:r>
              <w:t>S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6" w:line="100" w:lineRule="exact"/>
              <w:rPr>
                <w:sz w:val="11"/>
                <w:szCs w:val="11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255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453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obb</w:t>
            </w:r>
            <w:r>
              <w:t>ets</w:t>
            </w:r>
            <w:r>
              <w:rPr>
                <w:spacing w:val="-7"/>
              </w:rPr>
              <w:t xml:space="preserve"> </w:t>
            </w:r>
            <w:r>
              <w:t>Diz</w:t>
            </w:r>
            <w:r>
              <w:rPr>
                <w:spacing w:val="3"/>
              </w:rPr>
              <w:t>z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s</w:t>
            </w:r>
            <w:r>
              <w:t>c</w:t>
            </w:r>
            <w:r>
              <w:rPr>
                <w:spacing w:val="1"/>
              </w:rPr>
              <w:t>a</w:t>
            </w:r>
            <w:r>
              <w:t>l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2"/>
              </w:rPr>
              <w:t>J</w:t>
            </w:r>
            <w:r>
              <w:rPr>
                <w:spacing w:val="1"/>
              </w:rPr>
              <w:t>W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obb</w:t>
            </w:r>
            <w:r>
              <w:t>ets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u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u</w:t>
            </w:r>
            <w:r>
              <w:t>l</w:t>
            </w:r>
            <w:r>
              <w:rPr>
                <w:spacing w:val="2"/>
              </w:rPr>
              <w:t>l</w:t>
            </w:r>
            <w:r>
              <w:rPr>
                <w:spacing w:val="-1"/>
              </w:rPr>
              <w:t>u</w:t>
            </w:r>
            <w:r>
              <w:t>lah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3"/>
              </w:rPr>
              <w:t>U</w:t>
            </w:r>
            <w:r>
              <w:t>K)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47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2.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Eg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&amp; 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J</w:t>
            </w:r>
          </w:p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UP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CH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LL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</w:rPr>
              <w:t>W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Y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</w:rPr>
              <w:t>D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</w:rPr>
              <w:t>N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LI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H</w:t>
            </w:r>
          </w:p>
          <w:p w:rsidR="000D7ED4" w:rsidRDefault="00C34AF6">
            <w:pPr>
              <w:spacing w:line="180" w:lineRule="exact"/>
              <w:ind w:left="4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201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J &amp;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 J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8"/>
              <w:ind w:left="2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le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nhe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</w:tr>
      <w:tr w:rsidR="000D7ED4">
        <w:trPr>
          <w:trHeight w:hRule="exact" w:val="253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180" w:lineRule="exact"/>
              <w:ind w:left="4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Cobbe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Rebe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(I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.K.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Gr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rad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6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47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47"/>
              <w:ind w:left="104"/>
            </w:pPr>
            <w:r>
              <w:rPr>
                <w:b/>
                <w:spacing w:val="1"/>
              </w:rPr>
              <w:t>B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oo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by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</w:t>
            </w:r>
          </w:p>
        </w:tc>
        <w:tc>
          <w:tcPr>
            <w:tcW w:w="5867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69"/>
              <w:ind w:left="453"/>
            </w:pPr>
            <w:r>
              <w:rPr>
                <w:b/>
              </w:rPr>
              <w:t>SUP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CAV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SH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2"/>
              </w:rPr>
              <w:t>C</w:t>
            </w:r>
            <w:r>
              <w:rPr>
                <w:b/>
              </w:rPr>
              <w:t>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E</w:t>
            </w:r>
          </w:p>
          <w:p w:rsidR="000D7ED4" w:rsidRDefault="00C34AF6">
            <w:pPr>
              <w:spacing w:line="220" w:lineRule="exact"/>
              <w:ind w:left="453"/>
            </w:pPr>
            <w:r>
              <w:rPr>
                <w:spacing w:val="1"/>
              </w:rPr>
              <w:t>2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201</w:t>
            </w:r>
            <w:r>
              <w:t>3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B</w:t>
            </w:r>
            <w:r>
              <w:rPr>
                <w:spacing w:val="1"/>
              </w:rPr>
              <w:t>roo</w:t>
            </w:r>
            <w:r>
              <w:rPr>
                <w:spacing w:val="-1"/>
              </w:rPr>
              <w:t>ks</w:t>
            </w:r>
            <w:r>
              <w:rPr>
                <w:spacing w:val="3"/>
              </w:rPr>
              <w:t>b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K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0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255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</w:tbl>
    <w:p w:rsidR="000D7ED4" w:rsidRDefault="00C34AF6">
      <w:pPr>
        <w:spacing w:line="200" w:lineRule="exact"/>
        <w:ind w:left="3374"/>
      </w:pPr>
      <w:r>
        <w:rPr>
          <w:spacing w:val="-1"/>
        </w:rPr>
        <w:t>Ch</w:t>
      </w:r>
      <w:r>
        <w:t>.</w:t>
      </w:r>
      <w:r>
        <w:rPr>
          <w:spacing w:val="48"/>
        </w:rPr>
        <w:t xml:space="preserve"> </w:t>
      </w:r>
      <w:r>
        <w:rPr>
          <w:spacing w:val="2"/>
        </w:rPr>
        <w:t>J</w:t>
      </w:r>
      <w:r>
        <w:rPr>
          <w:spacing w:val="1"/>
        </w:rPr>
        <w:t>o</w:t>
      </w:r>
      <w:r>
        <w:t>lai</w:t>
      </w:r>
      <w:r>
        <w:rPr>
          <w:spacing w:val="-1"/>
        </w:rPr>
        <w:t>n</w:t>
      </w:r>
      <w:r>
        <w:rPr>
          <w:spacing w:val="3"/>
        </w:rPr>
        <w:t>e</w:t>
      </w:r>
      <w:r>
        <w:t>y</w:t>
      </w:r>
      <w:r>
        <w:rPr>
          <w:spacing w:val="-10"/>
        </w:rPr>
        <w:t xml:space="preserve"> </w:t>
      </w:r>
      <w:r>
        <w:t>M</w:t>
      </w:r>
      <w:r>
        <w:rPr>
          <w:spacing w:val="1"/>
        </w:rPr>
        <w:t>ad</w:t>
      </w:r>
      <w:r>
        <w:t>e</w:t>
      </w:r>
      <w:r>
        <w:rPr>
          <w:spacing w:val="-4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t>as</w:t>
      </w:r>
      <w:r>
        <w:rPr>
          <w:spacing w:val="1"/>
        </w:rPr>
        <w:t>ur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(I</w:t>
      </w:r>
      <w:r>
        <w:rPr>
          <w:spacing w:val="-2"/>
        </w:rPr>
        <w:t>M</w:t>
      </w:r>
      <w:r>
        <w:t>P</w:t>
      </w:r>
      <w:r>
        <w:rPr>
          <w:spacing w:val="-2"/>
        </w:rPr>
        <w:t xml:space="preserve"> </w:t>
      </w:r>
      <w:r>
        <w:t>U</w:t>
      </w:r>
      <w:r>
        <w:rPr>
          <w:spacing w:val="5"/>
        </w:rPr>
        <w:t>K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t>n</w:t>
      </w:r>
      <w:r>
        <w:rPr>
          <w:spacing w:val="-9"/>
        </w:rPr>
        <w:t xml:space="preserve"> </w:t>
      </w:r>
      <w:r>
        <w:t>Ecl</w:t>
      </w:r>
      <w:r>
        <w:rPr>
          <w:spacing w:val="2"/>
        </w:rPr>
        <w:t>i</w:t>
      </w:r>
      <w:r>
        <w:rPr>
          <w:spacing w:val="1"/>
        </w:rPr>
        <w:t>p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He</w:t>
      </w:r>
      <w:r>
        <w:rPr>
          <w:spacing w:val="1"/>
        </w:rPr>
        <w:t>ar</w:t>
      </w:r>
      <w:r>
        <w:t>t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4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V</w:t>
      </w:r>
      <w:r>
        <w:rPr>
          <w:b/>
          <w:spacing w:val="1"/>
          <w:position w:val="2"/>
        </w:rPr>
        <w:t>a</w:t>
      </w:r>
      <w:r>
        <w:rPr>
          <w:b/>
          <w:position w:val="2"/>
        </w:rPr>
        <w:t>n</w:t>
      </w:r>
      <w:r>
        <w:rPr>
          <w:b/>
          <w:spacing w:val="-4"/>
          <w:position w:val="2"/>
        </w:rPr>
        <w:t xml:space="preserve"> </w:t>
      </w:r>
      <w:r>
        <w:rPr>
          <w:b/>
          <w:position w:val="2"/>
        </w:rPr>
        <w:t>D</w:t>
      </w:r>
      <w:r>
        <w:rPr>
          <w:b/>
          <w:spacing w:val="1"/>
          <w:position w:val="2"/>
        </w:rPr>
        <w:t>e</w:t>
      </w:r>
      <w:r>
        <w:rPr>
          <w:b/>
          <w:position w:val="2"/>
        </w:rPr>
        <w:t>n</w:t>
      </w:r>
      <w:r>
        <w:rPr>
          <w:b/>
          <w:spacing w:val="-3"/>
          <w:position w:val="2"/>
        </w:rPr>
        <w:t xml:space="preserve"> </w:t>
      </w:r>
      <w:r>
        <w:rPr>
          <w:b/>
          <w:spacing w:val="-1"/>
          <w:position w:val="2"/>
        </w:rPr>
        <w:t>E</w:t>
      </w:r>
      <w:r>
        <w:rPr>
          <w:b/>
          <w:position w:val="2"/>
        </w:rPr>
        <w:t>lzen</w:t>
      </w:r>
      <w:r>
        <w:rPr>
          <w:b/>
          <w:spacing w:val="-5"/>
          <w:position w:val="2"/>
        </w:rPr>
        <w:t xml:space="preserve"> </w:t>
      </w:r>
      <w:r>
        <w:rPr>
          <w:b/>
          <w:spacing w:val="4"/>
          <w:position w:val="2"/>
        </w:rPr>
        <w:t>M</w:t>
      </w:r>
      <w:r>
        <w:rPr>
          <w:b/>
          <w:position w:val="2"/>
        </w:rPr>
        <w:t>&amp;K</w:t>
      </w:r>
      <w:r>
        <w:rPr>
          <w:b/>
          <w:spacing w:val="-4"/>
          <w:position w:val="2"/>
        </w:rPr>
        <w:t xml:space="preserve"> </w:t>
      </w:r>
      <w:r>
        <w:rPr>
          <w:b/>
          <w:position w:val="2"/>
        </w:rPr>
        <w:t xml:space="preserve">&amp;        </w:t>
      </w:r>
      <w:r>
        <w:rPr>
          <w:b/>
          <w:spacing w:val="41"/>
          <w:position w:val="2"/>
        </w:rPr>
        <w:t xml:space="preserve"> </w:t>
      </w:r>
      <w:r>
        <w:rPr>
          <w:b/>
        </w:rPr>
        <w:t>CH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</w:t>
      </w:r>
      <w:r>
        <w:rPr>
          <w:b/>
          <w:spacing w:val="4"/>
        </w:rPr>
        <w:t>L</w:t>
      </w:r>
      <w:r>
        <w:rPr>
          <w:b/>
          <w:spacing w:val="-6"/>
        </w:rPr>
        <w:t>Z</w:t>
      </w:r>
      <w:r>
        <w:rPr>
          <w:b/>
          <w:spacing w:val="4"/>
        </w:rPr>
        <w:t>M</w:t>
      </w:r>
      <w:r>
        <w:rPr>
          <w:b/>
          <w:spacing w:val="-1"/>
        </w:rPr>
        <w:t>E</w:t>
      </w:r>
      <w:r>
        <w:rPr>
          <w:b/>
          <w:spacing w:val="2"/>
        </w:rPr>
        <w:t>R</w:t>
      </w:r>
      <w:r>
        <w:rPr>
          <w:b/>
        </w:rPr>
        <w:t>E</w:t>
      </w:r>
      <w:r>
        <w:rPr>
          <w:b/>
          <w:spacing w:val="-11"/>
        </w:rPr>
        <w:t xml:space="preserve"> </w:t>
      </w:r>
      <w:r>
        <w:rPr>
          <w:b/>
        </w:rPr>
        <w:t>DAN</w:t>
      </w:r>
      <w:r>
        <w:rPr>
          <w:b/>
          <w:spacing w:val="3"/>
        </w:rPr>
        <w:t>C</w:t>
      </w:r>
      <w:r>
        <w:rPr>
          <w:b/>
          <w:spacing w:val="-1"/>
        </w:rPr>
        <w:t>I</w:t>
      </w:r>
      <w:r>
        <w:rPr>
          <w:b/>
          <w:spacing w:val="2"/>
        </w:rPr>
        <w:t>N</w:t>
      </w:r>
      <w:r>
        <w:rPr>
          <w:b/>
        </w:rPr>
        <w:t>G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T</w:t>
      </w:r>
      <w:r>
        <w:rPr>
          <w:b/>
        </w:rPr>
        <w:t>O</w:t>
      </w:r>
      <w:r>
        <w:rPr>
          <w:b/>
          <w:spacing w:val="-2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A</w:t>
      </w:r>
      <w:r>
        <w:rPr>
          <w:b/>
          <w:spacing w:val="-1"/>
        </w:rPr>
        <w:t>GI</w:t>
      </w:r>
      <w:r>
        <w:rPr>
          <w:b/>
        </w:rPr>
        <w:t>C</w:t>
      </w:r>
    </w:p>
    <w:p w:rsidR="000D7ED4" w:rsidRDefault="00C34AF6">
      <w:pPr>
        <w:spacing w:line="220" w:lineRule="exact"/>
        <w:ind w:left="873" w:right="1591"/>
        <w:jc w:val="center"/>
      </w:pPr>
      <w:r>
        <w:rPr>
          <w:b/>
        </w:rPr>
        <w:t>Ch</w:t>
      </w:r>
      <w:r>
        <w:rPr>
          <w:b/>
          <w:spacing w:val="1"/>
        </w:rPr>
        <w:t>a</w:t>
      </w:r>
      <w:r>
        <w:rPr>
          <w:b/>
          <w:spacing w:val="2"/>
        </w:rPr>
        <w:t>p</w:t>
      </w:r>
      <w:r>
        <w:rPr>
          <w:b/>
          <w:spacing w:val="-5"/>
        </w:rPr>
        <w:t>m</w:t>
      </w:r>
      <w:r>
        <w:rPr>
          <w:b/>
          <w:spacing w:val="1"/>
        </w:rPr>
        <w:t>a</w:t>
      </w:r>
      <w:r>
        <w:rPr>
          <w:b/>
        </w:rPr>
        <w:t>n</w:t>
      </w:r>
      <w:r>
        <w:rPr>
          <w:b/>
          <w:spacing w:val="-8"/>
        </w:rPr>
        <w:t xml:space="preserve"> </w:t>
      </w:r>
      <w:r>
        <w:rPr>
          <w:b/>
        </w:rPr>
        <w:t xml:space="preserve">C                           </w:t>
      </w:r>
      <w:r>
        <w:rPr>
          <w:b/>
          <w:spacing w:val="31"/>
        </w:rPr>
        <w:t xml:space="preserve"> </w:t>
      </w:r>
      <w:r>
        <w:rPr>
          <w:spacing w:val="1"/>
        </w:rPr>
        <w:t>2</w:t>
      </w:r>
      <w:r>
        <w:t>8</w:t>
      </w:r>
      <w:r>
        <w:rPr>
          <w:spacing w:val="-1"/>
        </w:rPr>
        <w:t xml:space="preserve"> </w:t>
      </w:r>
      <w:r>
        <w:t>Dec</w:t>
      </w:r>
      <w:r>
        <w:rPr>
          <w:spacing w:val="-1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0</w:t>
      </w:r>
      <w:r>
        <w:t xml:space="preserve">9 </w:t>
      </w:r>
      <w:r>
        <w:rPr>
          <w:spacing w:val="1"/>
        </w:rPr>
        <w:t xml:space="preserve"> 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t>V</w:t>
      </w:r>
      <w:r>
        <w:rPr>
          <w:spacing w:val="3"/>
        </w:rPr>
        <w:t>a</w:t>
      </w:r>
      <w:r>
        <w:t>n</w:t>
      </w:r>
      <w:r>
        <w:rPr>
          <w:spacing w:val="-4"/>
        </w:rPr>
        <w:t xml:space="preserve"> </w:t>
      </w:r>
      <w:r>
        <w:t>D</w:t>
      </w:r>
      <w:r>
        <w:rPr>
          <w:spacing w:val="3"/>
        </w:rPr>
        <w:t>e</w:t>
      </w:r>
      <w:r>
        <w:t>n</w:t>
      </w:r>
      <w:r>
        <w:rPr>
          <w:spacing w:val="-4"/>
        </w:rPr>
        <w:t xml:space="preserve"> </w:t>
      </w:r>
      <w:r>
        <w:t>Elzen</w:t>
      </w:r>
      <w:r>
        <w:rPr>
          <w:spacing w:val="-5"/>
        </w:rPr>
        <w:t xml:space="preserve"> </w:t>
      </w:r>
      <w:r>
        <w:rPr>
          <w:spacing w:val="3"/>
        </w:rPr>
        <w:t>M</w:t>
      </w:r>
      <w:r>
        <w:rPr>
          <w:spacing w:val="1"/>
        </w:rPr>
        <w:t>&amp;</w:t>
      </w:r>
      <w:r>
        <w:t xml:space="preserve">K                                       </w:t>
      </w:r>
      <w:r>
        <w:rPr>
          <w:spacing w:val="12"/>
        </w:rPr>
        <w:t xml:space="preserve"> </w:t>
      </w:r>
      <w:r>
        <w:rPr>
          <w:spacing w:val="1"/>
          <w:w w:val="99"/>
        </w:rPr>
        <w:t>B</w:t>
      </w:r>
      <w:r>
        <w:rPr>
          <w:w w:val="99"/>
        </w:rPr>
        <w:t>le</w:t>
      </w:r>
      <w:r>
        <w:rPr>
          <w:spacing w:val="-1"/>
          <w:w w:val="99"/>
        </w:rPr>
        <w:t>nh</w:t>
      </w:r>
      <w:r>
        <w:rPr>
          <w:w w:val="99"/>
        </w:rPr>
        <w:t>e</w:t>
      </w:r>
      <w:r>
        <w:rPr>
          <w:spacing w:val="2"/>
          <w:w w:val="99"/>
        </w:rPr>
        <w:t>i</w:t>
      </w:r>
      <w:r>
        <w:rPr>
          <w:w w:val="99"/>
        </w:rPr>
        <w:t>m</w:t>
      </w:r>
    </w:p>
    <w:p w:rsidR="000D7ED4" w:rsidRDefault="00C34AF6">
      <w:pPr>
        <w:spacing w:before="12"/>
        <w:ind w:left="3374"/>
      </w:pPr>
      <w:r>
        <w:t>Gr</w:t>
      </w:r>
      <w:r>
        <w:rPr>
          <w:spacing w:val="-1"/>
        </w:rPr>
        <w:t xml:space="preserve"> C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rod</w:t>
      </w:r>
      <w:r>
        <w:t>aley</w:t>
      </w:r>
      <w:r>
        <w:rPr>
          <w:spacing w:val="-8"/>
        </w:rPr>
        <w:t xml:space="preserve"> </w:t>
      </w:r>
      <w:r>
        <w:t>Fl</w:t>
      </w:r>
      <w:r>
        <w:rPr>
          <w:spacing w:val="2"/>
        </w:rPr>
        <w:t>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t>c</w:t>
      </w:r>
      <w:r>
        <w:rPr>
          <w:spacing w:val="1"/>
        </w:rPr>
        <w:t>od</w:t>
      </w:r>
      <w:r>
        <w:t>a</w:t>
      </w:r>
      <w:r>
        <w:rPr>
          <w:spacing w:val="-1"/>
        </w:rPr>
        <w:t>n</w:t>
      </w:r>
      <w:r>
        <w:t>c</w:t>
      </w:r>
      <w:r>
        <w:rPr>
          <w:spacing w:val="1"/>
        </w:rPr>
        <w:t>e</w:t>
      </w:r>
      <w:r>
        <w:t>r</w:t>
      </w:r>
      <w:r>
        <w:rPr>
          <w:spacing w:val="-1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t>El</w:t>
      </w:r>
      <w:r>
        <w:rPr>
          <w:spacing w:val="2"/>
        </w:rPr>
        <w:t>z</w:t>
      </w:r>
      <w:r>
        <w:rPr>
          <w:spacing w:val="-1"/>
        </w:rPr>
        <w:t>m</w:t>
      </w:r>
      <w:r>
        <w:t>e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1"/>
        </w:rPr>
        <w:t>g</w:t>
      </w:r>
      <w:r>
        <w:t>ic</w:t>
      </w:r>
      <w:r>
        <w:rPr>
          <w:spacing w:val="-5"/>
        </w:rPr>
        <w:t xml:space="preserve"> </w:t>
      </w:r>
      <w:r>
        <w:t>Ha</w:t>
      </w:r>
      <w:r>
        <w:rPr>
          <w:spacing w:val="4"/>
        </w:rPr>
        <w:t>p</w:t>
      </w:r>
      <w:r>
        <w:rPr>
          <w:spacing w:val="1"/>
        </w:rPr>
        <w:t>p</w:t>
      </w:r>
      <w:r>
        <w:t>e</w:t>
      </w:r>
      <w:r>
        <w:rPr>
          <w:spacing w:val="-1"/>
        </w:rPr>
        <w:t>n</w:t>
      </w:r>
      <w:r>
        <w:t>s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5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Pe</w:t>
      </w:r>
      <w:r>
        <w:rPr>
          <w:b/>
          <w:spacing w:val="1"/>
          <w:position w:val="2"/>
        </w:rPr>
        <w:t>t</w:t>
      </w:r>
      <w:r>
        <w:rPr>
          <w:b/>
          <w:position w:val="2"/>
        </w:rPr>
        <w:t>e</w:t>
      </w:r>
      <w:r>
        <w:rPr>
          <w:b/>
          <w:spacing w:val="1"/>
          <w:position w:val="2"/>
        </w:rPr>
        <w:t>r</w:t>
      </w:r>
      <w:r>
        <w:rPr>
          <w:b/>
          <w:spacing w:val="-1"/>
          <w:position w:val="2"/>
        </w:rPr>
        <w:t>s</w:t>
      </w:r>
      <w:r>
        <w:rPr>
          <w:b/>
          <w:position w:val="2"/>
        </w:rPr>
        <w:t>en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>D</w:t>
      </w:r>
      <w:r>
        <w:rPr>
          <w:b/>
          <w:position w:val="2"/>
        </w:rPr>
        <w:t xml:space="preserve">                               </w:t>
      </w:r>
      <w:r>
        <w:rPr>
          <w:b/>
          <w:spacing w:val="20"/>
          <w:position w:val="2"/>
        </w:rPr>
        <w:t xml:space="preserve"> </w:t>
      </w:r>
      <w:r>
        <w:rPr>
          <w:b/>
        </w:rPr>
        <w:t>CH</w:t>
      </w:r>
      <w:r>
        <w:rPr>
          <w:b/>
          <w:spacing w:val="-2"/>
        </w:rPr>
        <w:t xml:space="preserve"> </w:t>
      </w:r>
      <w:r>
        <w:rPr>
          <w:b/>
        </w:rPr>
        <w:t>DA</w:t>
      </w:r>
      <w:r>
        <w:rPr>
          <w:b/>
          <w:spacing w:val="1"/>
        </w:rPr>
        <w:t>P</w:t>
      </w:r>
      <w:r>
        <w:rPr>
          <w:b/>
        </w:rPr>
        <w:t>S</w:t>
      </w:r>
      <w:r>
        <w:rPr>
          <w:b/>
          <w:spacing w:val="-1"/>
        </w:rPr>
        <w:t>E</w:t>
      </w:r>
      <w:r>
        <w:rPr>
          <w:b/>
        </w:rPr>
        <w:t>N</w:t>
      </w:r>
      <w:r>
        <w:rPr>
          <w:b/>
          <w:spacing w:val="-8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R</w:t>
      </w:r>
      <w:r>
        <w:rPr>
          <w:b/>
          <w:spacing w:val="-3"/>
        </w:rPr>
        <w:t xml:space="preserve"> </w:t>
      </w:r>
      <w:r>
        <w:rPr>
          <w:b/>
          <w:spacing w:val="1"/>
        </w:rPr>
        <w:t>J</w:t>
      </w:r>
      <w:r>
        <w:rPr>
          <w:b/>
          <w:spacing w:val="-1"/>
        </w:rPr>
        <w:t>I</w:t>
      </w:r>
      <w:r>
        <w:rPr>
          <w:b/>
        </w:rPr>
        <w:t>VE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3</w:t>
      </w:r>
      <w:r>
        <w:t>0</w:t>
      </w:r>
      <w:r>
        <w:rPr>
          <w:spacing w:val="-1"/>
        </w:rPr>
        <w:t xml:space="preserve"> </w:t>
      </w:r>
      <w:r>
        <w:t>Oct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</w:t>
      </w:r>
      <w:r>
        <w:t xml:space="preserve">2 </w:t>
      </w:r>
      <w:r>
        <w:rPr>
          <w:spacing w:val="35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ete</w:t>
      </w:r>
      <w:r>
        <w:rPr>
          <w:spacing w:val="1"/>
        </w:rPr>
        <w:t>r</w:t>
      </w:r>
      <w:r>
        <w:rPr>
          <w:spacing w:val="-1"/>
        </w:rPr>
        <w:t>s</w:t>
      </w:r>
      <w:r>
        <w:t>en</w:t>
      </w:r>
      <w:r>
        <w:rPr>
          <w:spacing w:val="-8"/>
        </w:rPr>
        <w:t xml:space="preserve"> </w:t>
      </w:r>
      <w:r>
        <w:t xml:space="preserve">D                                                        </w:t>
      </w:r>
      <w:r>
        <w:rPr>
          <w:spacing w:val="46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7" w:line="220" w:lineRule="exact"/>
        <w:ind w:left="3374"/>
      </w:pPr>
      <w:r>
        <w:rPr>
          <w:position w:val="-1"/>
        </w:rPr>
        <w:t>Da</w:t>
      </w:r>
      <w:r>
        <w:rPr>
          <w:spacing w:val="2"/>
          <w:position w:val="-1"/>
        </w:rPr>
        <w:t>p</w:t>
      </w:r>
      <w:r>
        <w:rPr>
          <w:spacing w:val="-1"/>
          <w:position w:val="-1"/>
        </w:rPr>
        <w:t>s</w:t>
      </w:r>
      <w:r>
        <w:rPr>
          <w:position w:val="-1"/>
        </w:rPr>
        <w:t>en</w:t>
      </w:r>
      <w:r>
        <w:rPr>
          <w:spacing w:val="-7"/>
          <w:position w:val="-1"/>
        </w:rPr>
        <w:t xml:space="preserve"> </w:t>
      </w:r>
      <w:r>
        <w:rPr>
          <w:position w:val="-1"/>
        </w:rPr>
        <w:t>St</w:t>
      </w:r>
      <w:r>
        <w:rPr>
          <w:spacing w:val="2"/>
          <w:position w:val="-1"/>
        </w:rPr>
        <w:t>e</w:t>
      </w:r>
      <w:r>
        <w:rPr>
          <w:spacing w:val="-1"/>
          <w:position w:val="-1"/>
        </w:rPr>
        <w:t>v</w:t>
      </w:r>
      <w:r>
        <w:rPr>
          <w:position w:val="-1"/>
        </w:rPr>
        <w:t>e</w:t>
      </w:r>
      <w:r>
        <w:rPr>
          <w:spacing w:val="-3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spacing w:val="1"/>
          <w:position w:val="-1"/>
        </w:rPr>
        <w:t>r</w:t>
      </w:r>
      <w:r>
        <w:rPr>
          <w:position w:val="-1"/>
        </w:rPr>
        <w:t>es</w:t>
      </w:r>
      <w:r>
        <w:rPr>
          <w:spacing w:val="2"/>
          <w:position w:val="-1"/>
        </w:rPr>
        <w:t>t</w:t>
      </w:r>
      <w:r>
        <w:rPr>
          <w:spacing w:val="-2"/>
          <w:position w:val="-1"/>
        </w:rPr>
        <w:t>w</w:t>
      </w:r>
      <w:r>
        <w:rPr>
          <w:position w:val="-1"/>
        </w:rPr>
        <w:t>ich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x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D</w:t>
      </w:r>
      <w:r>
        <w:rPr>
          <w:spacing w:val="3"/>
          <w:position w:val="-1"/>
        </w:rPr>
        <w:t>a</w:t>
      </w:r>
      <w:r>
        <w:rPr>
          <w:spacing w:val="1"/>
          <w:position w:val="-1"/>
        </w:rPr>
        <w:t>p</w:t>
      </w:r>
      <w:r>
        <w:rPr>
          <w:spacing w:val="-1"/>
          <w:position w:val="-1"/>
        </w:rPr>
        <w:t>s</w:t>
      </w:r>
      <w:r>
        <w:rPr>
          <w:position w:val="-1"/>
        </w:rPr>
        <w:t>en</w:t>
      </w:r>
      <w:r>
        <w:rPr>
          <w:spacing w:val="-4"/>
          <w:position w:val="-1"/>
        </w:rPr>
        <w:t xml:space="preserve"> </w:t>
      </w:r>
      <w:r>
        <w:rPr>
          <w:spacing w:val="-2"/>
          <w:position w:val="-1"/>
        </w:rPr>
        <w:t>A</w:t>
      </w:r>
      <w:r>
        <w:rPr>
          <w:position w:val="-1"/>
        </w:rPr>
        <w:t>ll</w:t>
      </w:r>
      <w:r>
        <w:rPr>
          <w:spacing w:val="-3"/>
          <w:position w:val="-1"/>
        </w:rPr>
        <w:t xml:space="preserve"> </w:t>
      </w:r>
      <w:r>
        <w:rPr>
          <w:spacing w:val="3"/>
          <w:position w:val="-1"/>
        </w:rPr>
        <w:t>T</w:t>
      </w:r>
      <w:r>
        <w:rPr>
          <w:spacing w:val="-1"/>
          <w:position w:val="-1"/>
        </w:rPr>
        <w:t>h</w:t>
      </w:r>
      <w:r>
        <w:rPr>
          <w:position w:val="-1"/>
        </w:rPr>
        <w:t>at</w:t>
      </w:r>
      <w:r>
        <w:rPr>
          <w:spacing w:val="-4"/>
          <w:position w:val="-1"/>
        </w:rPr>
        <w:t xml:space="preserve"> </w:t>
      </w:r>
      <w:r>
        <w:rPr>
          <w:spacing w:val="2"/>
          <w:position w:val="-1"/>
        </w:rPr>
        <w:t>J</w:t>
      </w:r>
      <w:r>
        <w:rPr>
          <w:position w:val="-1"/>
        </w:rPr>
        <w:t>a</w:t>
      </w:r>
      <w:r>
        <w:rPr>
          <w:spacing w:val="1"/>
          <w:position w:val="-1"/>
        </w:rPr>
        <w:t>z</w:t>
      </w:r>
      <w:r>
        <w:rPr>
          <w:position w:val="-1"/>
        </w:rPr>
        <w:t>z</w:t>
      </w:r>
    </w:p>
    <w:p w:rsidR="000D7ED4" w:rsidRDefault="00C34AF6">
      <w:pPr>
        <w:spacing w:before="28"/>
        <w:ind w:left="106"/>
        <w:sectPr w:rsidR="000D7ED4">
          <w:headerReference w:type="default" r:id="rId77"/>
          <w:footerReference w:type="default" r:id="rId78"/>
          <w:pgSz w:w="11920" w:h="16840"/>
          <w:pgMar w:top="200" w:right="0" w:bottom="0" w:left="460" w:header="0" w:footer="71" w:gutter="0"/>
          <w:pgNumType w:start="33"/>
          <w:cols w:space="720"/>
        </w:sectPr>
      </w:pPr>
      <w:r>
        <w:rPr>
          <w:b/>
        </w:rPr>
        <w:t>Ve</w:t>
      </w:r>
      <w:r>
        <w:rPr>
          <w:b/>
          <w:spacing w:val="1"/>
        </w:rPr>
        <w:t>t</w:t>
      </w:r>
      <w:r>
        <w:rPr>
          <w:b/>
        </w:rPr>
        <w:t>e</w:t>
      </w:r>
      <w:r>
        <w:rPr>
          <w:b/>
          <w:spacing w:val="1"/>
        </w:rPr>
        <w:t>ra</w:t>
      </w:r>
      <w:r>
        <w:rPr>
          <w:b/>
        </w:rPr>
        <w:t>n</w:t>
      </w:r>
      <w:r>
        <w:rPr>
          <w:b/>
          <w:spacing w:val="-7"/>
        </w:rPr>
        <w:t xml:space="preserve"> </w:t>
      </w:r>
      <w:r>
        <w:rPr>
          <w:b/>
        </w:rPr>
        <w:t>D</w:t>
      </w:r>
      <w:r>
        <w:rPr>
          <w:b/>
          <w:spacing w:val="1"/>
        </w:rPr>
        <w:t>o</w:t>
      </w:r>
      <w:r>
        <w:rPr>
          <w:b/>
        </w:rPr>
        <w:t xml:space="preserve">g </w:t>
      </w:r>
      <w:r>
        <w:rPr>
          <w:b/>
          <w:spacing w:val="48"/>
        </w:rPr>
        <w:t xml:space="preserve"> </w:t>
      </w:r>
      <w:r>
        <w:rPr>
          <w:b/>
        </w:rPr>
        <w:t xml:space="preserve">4 </w:t>
      </w:r>
      <w:r>
        <w:rPr>
          <w:b/>
          <w:spacing w:val="-1"/>
        </w:rPr>
        <w:t>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Nil</w:t>
      </w:r>
      <w:r>
        <w:rPr>
          <w:b/>
          <w:spacing w:val="-3"/>
        </w:rPr>
        <w:t xml:space="preserve"> </w:t>
      </w:r>
      <w:r>
        <w:rPr>
          <w:b/>
        </w:rPr>
        <w:t>Ab</w:t>
      </w:r>
      <w:r>
        <w:rPr>
          <w:b/>
          <w:spacing w:val="-1"/>
        </w:rPr>
        <w:t>s</w:t>
      </w:r>
      <w:r>
        <w:rPr>
          <w:b/>
        </w:rPr>
        <w:t>ent</w:t>
      </w:r>
    </w:p>
    <w:p w:rsidR="000D7ED4" w:rsidRDefault="000D7ED4">
      <w:pPr>
        <w:spacing w:line="80" w:lineRule="exact"/>
        <w:rPr>
          <w:sz w:val="9"/>
          <w:szCs w:val="9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1966"/>
        <w:gridCol w:w="6028"/>
        <w:gridCol w:w="930"/>
      </w:tblGrid>
      <w:tr w:rsidR="000D7ED4">
        <w:trPr>
          <w:trHeight w:hRule="exact" w:val="56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oga</w:t>
            </w:r>
            <w:r>
              <w:rPr>
                <w:b/>
              </w:rPr>
              <w:t>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&amp;J</w:t>
            </w:r>
          </w:p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7"/>
              <w:ind w:left="686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R</w:t>
            </w:r>
            <w:r>
              <w:rPr>
                <w:b/>
                <w:spacing w:val="2"/>
              </w:rPr>
              <w:t>E</w:t>
            </w:r>
            <w:r>
              <w:rPr>
                <w:b/>
              </w:rPr>
              <w:t>SCAV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P</w:t>
            </w:r>
            <w:r>
              <w:rPr>
                <w:b/>
                <w:spacing w:val="2"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DNI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E</w:t>
            </w:r>
          </w:p>
          <w:p w:rsidR="000D7ED4" w:rsidRDefault="00C34AF6">
            <w:pPr>
              <w:spacing w:line="200" w:lineRule="exact"/>
              <w:ind w:left="686"/>
            </w:pPr>
            <w:r>
              <w:rPr>
                <w:spacing w:val="1"/>
              </w:rPr>
              <w:t>0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Feb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00</w:t>
            </w:r>
            <w:r>
              <w:t xml:space="preserve">9 </w:t>
            </w:r>
            <w:r>
              <w:rPr>
                <w:spacing w:val="23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a</w:t>
            </w:r>
            <w:r>
              <w:t>n</w:t>
            </w:r>
            <w:r>
              <w:rPr>
                <w:spacing w:val="-6"/>
              </w:rPr>
              <w:t xml:space="preserve"> </w:t>
            </w:r>
            <w:r>
              <w:rPr>
                <w:spacing w:val="3"/>
              </w:rPr>
              <w:t>M</w:t>
            </w:r>
            <w:r>
              <w:rPr>
                <w:spacing w:val="-1"/>
              </w:rPr>
              <w:t>&amp;</w:t>
            </w:r>
            <w:r>
              <w:t>J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6" w:line="100" w:lineRule="exact"/>
              <w:rPr>
                <w:sz w:val="11"/>
                <w:szCs w:val="11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40"/>
            </w:pP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686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a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j</w:t>
            </w:r>
            <w:r>
              <w:t>elle</w:t>
            </w:r>
            <w:r>
              <w:rPr>
                <w:spacing w:val="-7"/>
              </w:rPr>
              <w:t xml:space="preserve"> </w:t>
            </w:r>
            <w:r>
              <w:t>Mi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n</w:t>
            </w:r>
            <w:r>
              <w:t>ite</w:t>
            </w:r>
            <w:r>
              <w:rPr>
                <w:spacing w:val="-6"/>
              </w:rPr>
              <w:t xml:space="preserve"> </w:t>
            </w:r>
            <w:r>
              <w:t>D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3"/>
              </w:rPr>
              <w:t>a</w:t>
            </w:r>
            <w:r>
              <w:t>m</w:t>
            </w:r>
            <w:r>
              <w:rPr>
                <w:spacing w:val="-6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esca</w:t>
            </w:r>
            <w:r>
              <w:rPr>
                <w:spacing w:val="-1"/>
              </w:rPr>
              <w:t>v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est</w:t>
            </w:r>
            <w:r>
              <w:rPr>
                <w:spacing w:val="-2"/>
              </w:rPr>
              <w:t xml:space="preserve"> L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1"/>
              </w:rPr>
              <w:t>K</w:t>
            </w:r>
            <w:r>
              <w:rPr>
                <w:b/>
              </w:rPr>
              <w:t>ru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</w:t>
            </w:r>
          </w:p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686"/>
            </w:pPr>
            <w:r>
              <w:rPr>
                <w:b/>
              </w:rPr>
              <w:t>DAVE</w:t>
            </w:r>
            <w:r>
              <w:rPr>
                <w:b/>
                <w:spacing w:val="2"/>
              </w:rPr>
              <w:t>N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2"/>
              </w:rPr>
              <w:t>R</w:t>
            </w:r>
            <w:r>
              <w:rPr>
                <w:b/>
              </w:rPr>
              <w:t>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-1"/>
              </w:rPr>
              <w:t>G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2"/>
              </w:rPr>
              <w:t>R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D</w:t>
            </w:r>
            <w:r>
              <w:rPr>
                <w:b/>
                <w:spacing w:val="2"/>
              </w:rPr>
              <w:t>E</w:t>
            </w:r>
            <w:r>
              <w:rPr>
                <w:b/>
              </w:rPr>
              <w:t>R</w:t>
            </w:r>
          </w:p>
          <w:p w:rsidR="000D7ED4" w:rsidRDefault="00C34AF6">
            <w:pPr>
              <w:spacing w:line="220" w:lineRule="exact"/>
              <w:ind w:left="686"/>
            </w:pPr>
            <w:r>
              <w:rPr>
                <w:spacing w:val="1"/>
              </w:rPr>
              <w:t>2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Dec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0</w:t>
            </w:r>
            <w:r>
              <w:t xml:space="preserve">7 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D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v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tri</w:t>
            </w:r>
            <w:r>
              <w:rPr>
                <w:spacing w:val="-7"/>
              </w:rPr>
              <w:t xml:space="preserve"> </w:t>
            </w:r>
            <w:r>
              <w:t>Ke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2"/>
              </w:rPr>
              <w:t>l</w:t>
            </w:r>
            <w:r>
              <w:t>s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40"/>
            </w:pP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686"/>
            </w:pPr>
            <w:r>
              <w:rPr>
                <w:spacing w:val="-1"/>
              </w:rPr>
              <w:t>Ch</w:t>
            </w:r>
            <w:r>
              <w:t>.  A</w:t>
            </w:r>
            <w:r>
              <w:rPr>
                <w:spacing w:val="-1"/>
              </w:rPr>
              <w:t>v</w:t>
            </w:r>
            <w:r>
              <w:t>alci</w:t>
            </w:r>
            <w:r>
              <w:rPr>
                <w:spacing w:val="1"/>
              </w:rPr>
              <w:t>e</w:t>
            </w:r>
            <w:r>
              <w:t>r</w:t>
            </w:r>
            <w:r>
              <w:rPr>
                <w:spacing w:val="-6"/>
              </w:rPr>
              <w:t xml:space="preserve"> </w:t>
            </w:r>
            <w:r>
              <w:t>Nic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2"/>
              </w:rPr>
              <w:t>a</w:t>
            </w:r>
            <w:r>
              <w:t>s</w:t>
            </w:r>
            <w:r>
              <w:rPr>
                <w:spacing w:val="43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4"/>
              </w:rPr>
              <w:t xml:space="preserve"> 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>v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tri</w:t>
            </w:r>
            <w:r>
              <w:rPr>
                <w:spacing w:val="-7"/>
              </w:rPr>
              <w:t xml:space="preserve"> </w:t>
            </w:r>
            <w:r>
              <w:t>N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h</w:t>
            </w:r>
            <w:r>
              <w:t>t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h</w:t>
            </w:r>
            <w:r>
              <w:t>i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t>s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4"/>
              </w:rPr>
              <w:t>M</w:t>
            </w:r>
            <w:r>
              <w:rPr>
                <w:b/>
              </w:rPr>
              <w:t>cI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nes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J</w:t>
            </w:r>
          </w:p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686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AC</w:t>
            </w:r>
            <w:r>
              <w:rPr>
                <w:b/>
                <w:spacing w:val="2"/>
              </w:rPr>
              <w:t>E</w:t>
            </w:r>
            <w:r>
              <w:rPr>
                <w:b/>
                <w:spacing w:val="1"/>
              </w:rPr>
              <w:t>L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LI</w:t>
            </w:r>
            <w:r>
              <w:rPr>
                <w:b/>
                <w:spacing w:val="2"/>
              </w:rPr>
              <w:t>A</w:t>
            </w:r>
            <w:r>
              <w:rPr>
                <w:b/>
              </w:rPr>
              <w:t>SON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VE</w:t>
            </w:r>
          </w:p>
          <w:p w:rsidR="000D7ED4" w:rsidRDefault="00C34AF6">
            <w:pPr>
              <w:spacing w:line="220" w:lineRule="exact"/>
              <w:ind w:left="686"/>
            </w:pPr>
            <w:r>
              <w:rPr>
                <w:spacing w:val="1"/>
              </w:rPr>
              <w:t>3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Oct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0</w:t>
            </w:r>
            <w:r>
              <w:t xml:space="preserve">8 </w:t>
            </w:r>
            <w:r>
              <w:rPr>
                <w:spacing w:val="35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G</w:t>
            </w:r>
            <w:r>
              <w:rPr>
                <w:spacing w:val="1"/>
              </w:rPr>
              <w:t>r</w:t>
            </w:r>
            <w:r>
              <w:rPr>
                <w:spacing w:val="3"/>
              </w:rPr>
              <w:t>a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M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40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686"/>
            </w:pP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48"/>
              </w:rPr>
              <w:t xml:space="preserve"> </w:t>
            </w:r>
            <w:r>
              <w:rPr>
                <w:spacing w:val="1"/>
              </w:rPr>
              <w:t>R</w:t>
            </w:r>
            <w:r>
              <w:t>ic</w:t>
            </w:r>
            <w:r>
              <w:rPr>
                <w:spacing w:val="1"/>
              </w:rPr>
              <w:t>k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b</w:t>
            </w:r>
            <w:r>
              <w:rPr>
                <w:spacing w:val="-1"/>
              </w:rPr>
              <w:t>u</w:t>
            </w:r>
            <w:r>
              <w:rPr>
                <w:spacing w:val="3"/>
              </w:rPr>
              <w:t>r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3"/>
              </w:rPr>
              <w:t>o</w:t>
            </w:r>
            <w:r>
              <w:rPr>
                <w:spacing w:val="-4"/>
              </w:rPr>
              <w:t>y</w:t>
            </w:r>
            <w:r>
              <w:t>al</w:t>
            </w:r>
            <w:r>
              <w:rPr>
                <w:spacing w:val="-2"/>
              </w:rPr>
              <w:t xml:space="preserve"> L</w:t>
            </w:r>
            <w:r>
              <w:t>ia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Eire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m</w:t>
            </w:r>
            <w:r>
              <w:t>a</w:t>
            </w:r>
            <w:r>
              <w:rPr>
                <w:spacing w:val="1"/>
              </w:rPr>
              <w:t>d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Di</w:t>
            </w:r>
            <w:r>
              <w:rPr>
                <w:spacing w:val="2"/>
              </w:rPr>
              <w:t>s</w:t>
            </w:r>
            <w:r>
              <w:t>ta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v</w:t>
            </w:r>
            <w:r>
              <w:t>e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4.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1"/>
              </w:rPr>
              <w:t>va</w:t>
            </w:r>
            <w:r>
              <w:rPr>
                <w:b/>
              </w:rPr>
              <w:t>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y</w:t>
            </w:r>
            <w:r>
              <w:rPr>
                <w:b/>
              </w:rPr>
              <w:t>z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</w:t>
            </w:r>
          </w:p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686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RI</w:t>
            </w:r>
            <w:r>
              <w:rPr>
                <w:b/>
                <w:spacing w:val="3"/>
              </w:rPr>
              <w:t>M</w:t>
            </w:r>
            <w:r>
              <w:rPr>
                <w:b/>
              </w:rPr>
              <w:t>ARV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RR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E</w:t>
            </w:r>
          </w:p>
          <w:p w:rsidR="000D7ED4" w:rsidRDefault="00C34AF6">
            <w:pPr>
              <w:spacing w:line="220" w:lineRule="exact"/>
              <w:ind w:left="686"/>
            </w:pPr>
            <w:r>
              <w:rPr>
                <w:spacing w:val="1"/>
              </w:rPr>
              <w:t>2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200</w:t>
            </w:r>
            <w:r>
              <w:t>9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van</w:t>
            </w:r>
            <w:r>
              <w:rPr>
                <w:spacing w:val="-4"/>
              </w:rPr>
              <w:t xml:space="preserve"> </w:t>
            </w:r>
            <w:r>
              <w:t>G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y</w:t>
            </w:r>
            <w:r>
              <w:t>z</w:t>
            </w:r>
            <w:r>
              <w:rPr>
                <w:spacing w:val="1"/>
              </w:rPr>
              <w:t>e</w:t>
            </w:r>
            <w:r>
              <w:t>l</w:t>
            </w:r>
            <w:r>
              <w:rPr>
                <w:spacing w:val="-6"/>
              </w:rPr>
              <w:t xml:space="preserve"> </w:t>
            </w:r>
            <w:r>
              <w:t>M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40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2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686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ad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Ya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oo</w:t>
            </w:r>
            <w:r>
              <w:t>k</w:t>
            </w:r>
            <w:r>
              <w:rPr>
                <w:spacing w:val="-3"/>
              </w:rPr>
              <w:t xml:space="preserve"> </w:t>
            </w:r>
            <w:r>
              <w:t xml:space="preserve">x 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Br</w:t>
            </w:r>
            <w:r>
              <w:rPr>
                <w:spacing w:val="2"/>
              </w:rPr>
              <w:t>i</w:t>
            </w:r>
            <w:r>
              <w:rPr>
                <w:spacing w:val="-4"/>
              </w:rPr>
              <w:t>m</w:t>
            </w:r>
            <w:r>
              <w:t>a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v</w:t>
            </w:r>
            <w:r>
              <w:t>an</w:t>
            </w:r>
            <w:r>
              <w:rPr>
                <w:spacing w:val="-7"/>
              </w:rPr>
              <w:t xml:space="preserve"> </w:t>
            </w:r>
            <w:r>
              <w:t>Vel</w:t>
            </w:r>
            <w:r>
              <w:rPr>
                <w:spacing w:val="-1"/>
              </w:rPr>
              <w:t>v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i</w:t>
            </w:r>
            <w:r>
              <w:rPr>
                <w:spacing w:val="1"/>
              </w:rPr>
              <w:t>bbo</w:t>
            </w:r>
            <w:r>
              <w:rPr>
                <w:spacing w:val="-1"/>
              </w:rPr>
              <w:t>n</w:t>
            </w:r>
            <w:r>
              <w:t>s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</w:tbl>
    <w:p w:rsidR="000D7ED4" w:rsidRDefault="000D7ED4">
      <w:pPr>
        <w:spacing w:before="1" w:line="100" w:lineRule="exact"/>
        <w:rPr>
          <w:sz w:val="10"/>
          <w:szCs w:val="10"/>
        </w:rPr>
      </w:pPr>
    </w:p>
    <w:p w:rsidR="000D7ED4" w:rsidRDefault="000D7ED4">
      <w:pPr>
        <w:spacing w:line="200" w:lineRule="exact"/>
      </w:pPr>
    </w:p>
    <w:p w:rsidR="000D7ED4" w:rsidRDefault="00C34AF6">
      <w:pPr>
        <w:spacing w:before="33" w:line="220" w:lineRule="exact"/>
        <w:ind w:left="106"/>
      </w:pPr>
      <w:r>
        <w:rPr>
          <w:b/>
          <w:spacing w:val="1"/>
          <w:position w:val="-1"/>
        </w:rPr>
        <w:t>Ba</w:t>
      </w:r>
      <w:r>
        <w:rPr>
          <w:b/>
          <w:position w:val="-1"/>
        </w:rPr>
        <w:t>by</w:t>
      </w:r>
      <w:r>
        <w:rPr>
          <w:b/>
          <w:spacing w:val="-3"/>
          <w:position w:val="-1"/>
        </w:rPr>
        <w:t xml:space="preserve"> </w:t>
      </w:r>
      <w:r>
        <w:rPr>
          <w:b/>
          <w:position w:val="-1"/>
        </w:rPr>
        <w:t>Pu</w:t>
      </w:r>
      <w:r>
        <w:rPr>
          <w:b/>
          <w:spacing w:val="-1"/>
          <w:position w:val="-1"/>
        </w:rPr>
        <w:t>p</w:t>
      </w:r>
      <w:r>
        <w:rPr>
          <w:b/>
          <w:position w:val="-1"/>
        </w:rPr>
        <w:t>py</w:t>
      </w:r>
      <w:r>
        <w:rPr>
          <w:b/>
          <w:spacing w:val="-5"/>
          <w:position w:val="-1"/>
        </w:rPr>
        <w:t xml:space="preserve"> </w:t>
      </w:r>
      <w:r>
        <w:rPr>
          <w:b/>
          <w:spacing w:val="1"/>
          <w:position w:val="-1"/>
        </w:rPr>
        <w:t>B</w:t>
      </w:r>
      <w:r>
        <w:rPr>
          <w:b/>
          <w:position w:val="-1"/>
        </w:rPr>
        <w:t xml:space="preserve">itch  </w:t>
      </w:r>
      <w:r>
        <w:rPr>
          <w:b/>
          <w:spacing w:val="44"/>
          <w:position w:val="-1"/>
        </w:rPr>
        <w:t xml:space="preserve"> </w:t>
      </w:r>
      <w:r>
        <w:rPr>
          <w:b/>
          <w:spacing w:val="1"/>
          <w:position w:val="-1"/>
        </w:rPr>
        <w:t>2</w:t>
      </w:r>
      <w:r>
        <w:rPr>
          <w:b/>
          <w:position w:val="-1"/>
        </w:rPr>
        <w:t>3</w:t>
      </w:r>
      <w:r>
        <w:rPr>
          <w:b/>
          <w:spacing w:val="-1"/>
          <w:position w:val="-1"/>
        </w:rPr>
        <w:t xml:space="preserve"> E</w:t>
      </w:r>
      <w:r>
        <w:rPr>
          <w:b/>
          <w:position w:val="-1"/>
        </w:rPr>
        <w:t>nt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r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d</w:t>
      </w:r>
      <w:r>
        <w:rPr>
          <w:b/>
          <w:spacing w:val="-7"/>
          <w:position w:val="-1"/>
        </w:rPr>
        <w:t xml:space="preserve"> </w:t>
      </w:r>
      <w:r>
        <w:rPr>
          <w:b/>
          <w:position w:val="-1"/>
        </w:rPr>
        <w:t>2 Ab</w:t>
      </w:r>
      <w:r>
        <w:rPr>
          <w:b/>
          <w:spacing w:val="-1"/>
          <w:position w:val="-1"/>
        </w:rPr>
        <w:t>s</w:t>
      </w:r>
      <w:r>
        <w:rPr>
          <w:b/>
          <w:position w:val="-1"/>
        </w:rPr>
        <w:t>ent</w:t>
      </w:r>
    </w:p>
    <w:p w:rsidR="000D7ED4" w:rsidRDefault="000D7ED4">
      <w:pPr>
        <w:spacing w:before="10" w:line="200" w:lineRule="exact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2493"/>
        <w:gridCol w:w="6890"/>
      </w:tblGrid>
      <w:tr w:rsidR="000D7ED4">
        <w:trPr>
          <w:trHeight w:hRule="exact" w:val="56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</w:rPr>
              <w:t>Pe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5"/>
              <w:ind w:left="158"/>
            </w:pPr>
            <w:r>
              <w:rPr>
                <w:b/>
              </w:rPr>
              <w:t>DA</w:t>
            </w:r>
            <w:r>
              <w:rPr>
                <w:b/>
                <w:spacing w:val="1"/>
              </w:rPr>
              <w:t>P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3"/>
              </w:rPr>
              <w:t>D</w:t>
            </w:r>
            <w:r>
              <w:rPr>
                <w:b/>
              </w:rPr>
              <w:t>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  <w:spacing w:val="-1"/>
              </w:rPr>
              <w:t>O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SH</w:t>
            </w:r>
            <w:r>
              <w:rPr>
                <w:b/>
                <w:spacing w:val="-1"/>
              </w:rPr>
              <w:t>EL</w:t>
            </w:r>
            <w:r>
              <w:rPr>
                <w:b/>
              </w:rPr>
              <w:t>L</w:t>
            </w:r>
          </w:p>
          <w:p w:rsidR="000D7ED4" w:rsidRDefault="00C34AF6">
            <w:pPr>
              <w:spacing w:line="220" w:lineRule="exact"/>
              <w:ind w:left="158"/>
            </w:pPr>
            <w:r>
              <w:rPr>
                <w:spacing w:val="1"/>
              </w:rPr>
              <w:t>1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 xml:space="preserve">6  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t>ete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 xml:space="preserve">D                                                   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t>Ki</w:t>
            </w:r>
            <w:r>
              <w:rPr>
                <w:spacing w:val="2"/>
              </w:rPr>
              <w:t>s</w:t>
            </w:r>
            <w:r>
              <w:t>s</w:t>
            </w:r>
            <w:r>
              <w:rPr>
                <w:spacing w:val="-4"/>
              </w:rPr>
              <w:t xml:space="preserve"> </w:t>
            </w:r>
            <w:r>
              <w:rPr>
                <w:spacing w:val="3"/>
              </w:rPr>
              <w:t>E</w:t>
            </w:r>
            <w:r>
              <w:t>m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rPr>
                <w:spacing w:val="3"/>
              </w:rPr>
              <w:t>E</w:t>
            </w:r>
            <w:r>
              <w:t>m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2"/>
              </w:rP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M</w:t>
            </w:r>
            <w:r>
              <w:rPr>
                <w:spacing w:val="2"/>
              </w:rPr>
              <w:t>o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</w:tc>
      </w:tr>
      <w:tr w:rsidR="000D7ED4">
        <w:trPr>
          <w:trHeight w:hRule="exact" w:val="54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1"/>
              </w:rPr>
              <w:t>Mo</w:t>
            </w:r>
            <w:r>
              <w:rPr>
                <w:b/>
              </w:rPr>
              <w:t>rse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enders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W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158"/>
            </w:pP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>T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WN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WN</w:t>
            </w:r>
          </w:p>
          <w:p w:rsidR="000D7ED4" w:rsidRDefault="00C34AF6">
            <w:pPr>
              <w:spacing w:line="220" w:lineRule="exact"/>
              <w:ind w:left="158"/>
            </w:pPr>
            <w:r>
              <w:rPr>
                <w:spacing w:val="1"/>
              </w:rPr>
              <w:t>1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Dec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 xml:space="preserve">5 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Mor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2"/>
              </w:rPr>
              <w:t>s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0"/>
              </w:rPr>
              <w:t xml:space="preserve"> </w:t>
            </w:r>
            <w:r>
              <w:t xml:space="preserve">W                          </w:t>
            </w:r>
            <w:r>
              <w:rPr>
                <w:spacing w:val="28"/>
              </w:rPr>
              <w:t xml:space="preserve"> </w:t>
            </w:r>
            <w:r>
              <w:rPr>
                <w:spacing w:val="1"/>
              </w:rPr>
              <w:t>B</w:t>
            </w:r>
            <w:r>
              <w:t>lack</w:t>
            </w:r>
            <w:r>
              <w:rPr>
                <w:spacing w:val="-5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T</w:t>
            </w:r>
            <w:r>
              <w:t>an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C</w:t>
            </w:r>
            <w:r>
              <w:rPr>
                <w:spacing w:val="1"/>
              </w:rPr>
              <w:t>obb</w:t>
            </w:r>
            <w:r>
              <w:t>ets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c</w:t>
            </w:r>
            <w:r>
              <w:rPr>
                <w:spacing w:val="1"/>
              </w:rPr>
              <w:t>k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b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t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3"/>
              </w:rPr>
              <w:t xml:space="preserve"> </w:t>
            </w:r>
            <w:r>
              <w:t>U</w:t>
            </w:r>
            <w:r>
              <w:rPr>
                <w:spacing w:val="1"/>
              </w:rPr>
              <w:t>p</w:t>
            </w:r>
            <w:r>
              <w:t>t</w:t>
            </w:r>
            <w:r>
              <w:rPr>
                <w:spacing w:val="3"/>
              </w:rPr>
              <w:t>o</w:t>
            </w:r>
            <w:r>
              <w:rPr>
                <w:spacing w:val="-2"/>
              </w:rPr>
              <w:t>w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rPr>
                <w:spacing w:val="2"/>
              </w:rPr>
              <w:t>G</w:t>
            </w:r>
            <w:r>
              <w:t>irl</w:t>
            </w:r>
          </w:p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104"/>
            </w:pPr>
            <w:r>
              <w:rPr>
                <w:b/>
              </w:rPr>
              <w:t>P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58"/>
            </w:pPr>
            <w:r>
              <w:rPr>
                <w:b/>
              </w:rPr>
              <w:t>CA</w:t>
            </w:r>
            <w:r>
              <w:rPr>
                <w:b/>
                <w:spacing w:val="2"/>
              </w:rPr>
              <w:t>B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OO</w:t>
            </w:r>
            <w:r>
              <w:rPr>
                <w:b/>
              </w:rPr>
              <w:t>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GE</w:t>
            </w:r>
            <w:r>
              <w:rPr>
                <w:b/>
                <w:spacing w:val="2"/>
              </w:rPr>
              <w:t>N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L</w:t>
            </w:r>
            <w:r>
              <w:rPr>
                <w:b/>
              </w:rPr>
              <w:t>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2"/>
              </w:rPr>
              <w:t>U</w:t>
            </w:r>
            <w:r>
              <w:rPr>
                <w:b/>
              </w:rPr>
              <w:t>CH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(</w:t>
            </w:r>
            <w:r>
              <w:rPr>
                <w:b/>
              </w:rPr>
              <w:t>AI)</w:t>
            </w:r>
          </w:p>
          <w:p w:rsidR="000D7ED4" w:rsidRDefault="00C34AF6">
            <w:pPr>
              <w:spacing w:line="220" w:lineRule="exact"/>
              <w:ind w:left="158"/>
            </w:pPr>
            <w:r>
              <w:rPr>
                <w:spacing w:val="1"/>
              </w:rPr>
              <w:t>2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 xml:space="preserve">6  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t>ate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8"/>
              </w:rPr>
              <w:t xml:space="preserve"> </w:t>
            </w:r>
            <w:r>
              <w:t xml:space="preserve">S                                                   </w:t>
            </w:r>
            <w:r>
              <w:rPr>
                <w:spacing w:val="29"/>
              </w:rPr>
              <w:t xml:space="preserve"> 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248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t>Uk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F</w:t>
            </w:r>
            <w:r>
              <w:rPr>
                <w:spacing w:val="3"/>
              </w:rPr>
              <w:t>r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Nld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Ger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2"/>
              </w:rPr>
              <w:t>l</w:t>
            </w:r>
            <w:r>
              <w:rPr>
                <w:spacing w:val="1"/>
              </w:rPr>
              <w:t>'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Ge</w:t>
            </w:r>
            <w:r>
              <w:rPr>
                <w:spacing w:val="-1"/>
              </w:rPr>
              <w:t>n</w:t>
            </w:r>
            <w:r>
              <w:t>tl</w:t>
            </w:r>
            <w:r>
              <w:rPr>
                <w:spacing w:val="2"/>
              </w:rPr>
              <w:t>e</w:t>
            </w:r>
            <w:r>
              <w:rPr>
                <w:spacing w:val="-1"/>
              </w:rPr>
              <w:t>m</w:t>
            </w:r>
            <w:r>
              <w:t>an</w:t>
            </w:r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(</w:t>
            </w:r>
            <w:r>
              <w:t>D</w:t>
            </w:r>
            <w:r>
              <w:rPr>
                <w:spacing w:val="3"/>
              </w:rPr>
              <w:t>E</w:t>
            </w:r>
            <w:r>
              <w:rPr>
                <w:spacing w:val="2"/>
              </w:rPr>
              <w:t>U</w:t>
            </w:r>
            <w:r>
              <w:t>)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a</w:t>
            </w:r>
            <w:r>
              <w:rPr>
                <w:spacing w:val="1"/>
              </w:rPr>
              <w:t>broo</w:t>
            </w:r>
            <w:r>
              <w:t>k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pr</w:t>
            </w:r>
            <w:r>
              <w:t>il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rPr>
                <w:spacing w:val="-2"/>
              </w:rP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v</w:t>
            </w:r>
            <w:r>
              <w:t>e</w:t>
            </w:r>
          </w:p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4.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1"/>
              </w:rPr>
              <w:t>B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oo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by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158"/>
            </w:pPr>
            <w:r>
              <w:rPr>
                <w:b/>
              </w:rPr>
              <w:t>CAV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SH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F</w:t>
            </w:r>
            <w:r>
              <w:rPr>
                <w:b/>
                <w:spacing w:val="-1"/>
              </w:rPr>
              <w:t>TE</w:t>
            </w:r>
            <w:r>
              <w:rPr>
                <w:b/>
              </w:rPr>
              <w:t>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TI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E</w:t>
            </w:r>
          </w:p>
          <w:p w:rsidR="000D7ED4" w:rsidRDefault="00C34AF6">
            <w:pPr>
              <w:spacing w:line="220" w:lineRule="exact"/>
              <w:ind w:left="158"/>
            </w:pPr>
            <w:r>
              <w:rPr>
                <w:spacing w:val="1"/>
              </w:rPr>
              <w:t>1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 xml:space="preserve">6  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B</w:t>
            </w:r>
            <w:r>
              <w:rPr>
                <w:spacing w:val="1"/>
              </w:rPr>
              <w:t>roo</w:t>
            </w:r>
            <w:r>
              <w:rPr>
                <w:spacing w:val="-1"/>
              </w:rPr>
              <w:t>ks</w:t>
            </w:r>
            <w:r>
              <w:rPr>
                <w:spacing w:val="3"/>
              </w:rPr>
              <w:t>b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 xml:space="preserve">K                                                 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t>S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v</w:t>
            </w:r>
            <w:r>
              <w:t>a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9"/>
              </w:rPr>
              <w:t xml:space="preserve"> </w:t>
            </w:r>
            <w:r>
              <w:t>Hal</w:t>
            </w:r>
            <w:r>
              <w:rPr>
                <w:spacing w:val="2"/>
              </w:rPr>
              <w:t>l</w:t>
            </w:r>
            <w:r>
              <w:rPr>
                <w:spacing w:val="-1"/>
              </w:rPr>
              <w:t>m</w:t>
            </w:r>
            <w:r>
              <w:t>a</w:t>
            </w:r>
            <w:r>
              <w:rPr>
                <w:spacing w:val="3"/>
              </w:rPr>
              <w:t>r</w:t>
            </w:r>
            <w:r>
              <w:t>k</w:t>
            </w:r>
            <w:r>
              <w:rPr>
                <w:spacing w:val="-9"/>
              </w:rPr>
              <w:t xml:space="preserve"> </w:t>
            </w:r>
            <w:r>
              <w:t xml:space="preserve">x </w:t>
            </w:r>
            <w:r>
              <w:rPr>
                <w:spacing w:val="-1"/>
              </w:rPr>
              <w:t>C</w:t>
            </w:r>
            <w:r>
              <w:t>a</w:t>
            </w:r>
            <w:r>
              <w:rPr>
                <w:spacing w:val="-1"/>
              </w:rPr>
              <w:t>v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sh</w:t>
            </w:r>
            <w:r>
              <w:rPr>
                <w:spacing w:val="3"/>
              </w:rPr>
              <w:t>o</w:t>
            </w:r>
            <w:r>
              <w:t>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</w:t>
            </w:r>
            <w:r>
              <w:t>ct</w:t>
            </w:r>
            <w:r>
              <w:rPr>
                <w:spacing w:val="-1"/>
              </w:rPr>
              <w:t>u</w:t>
            </w:r>
            <w:r>
              <w:rPr>
                <w:spacing w:val="3"/>
              </w:rPr>
              <w:t>a</w:t>
            </w:r>
            <w:r>
              <w:t>l</w:t>
            </w:r>
            <w:r>
              <w:rPr>
                <w:spacing w:val="2"/>
              </w:rPr>
              <w:t>l</w:t>
            </w:r>
            <w:r>
              <w:t>y</w:t>
            </w:r>
          </w:p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5.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1"/>
              </w:rPr>
              <w:t>Mo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is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</w:t>
            </w:r>
          </w:p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158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OO</w:t>
            </w:r>
            <w:r>
              <w:rPr>
                <w:b/>
              </w:rPr>
              <w:t>RA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DNI</w:t>
            </w:r>
            <w:r>
              <w:rPr>
                <w:b/>
                <w:spacing w:val="-2"/>
              </w:rPr>
              <w:t>G</w:t>
            </w:r>
            <w:r>
              <w:rPr>
                <w:b/>
                <w:spacing w:val="3"/>
              </w:rPr>
              <w:t>H</w:t>
            </w:r>
            <w:r>
              <w:rPr>
                <w:b/>
              </w:rPr>
              <w:t>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1"/>
              </w:rPr>
              <w:t>M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3"/>
              </w:rPr>
              <w:t>O</w:t>
            </w:r>
            <w:r>
              <w:rPr>
                <w:b/>
              </w:rPr>
              <w:t>T</w:t>
            </w:r>
          </w:p>
          <w:p w:rsidR="000D7ED4" w:rsidRDefault="00C34AF6">
            <w:pPr>
              <w:spacing w:line="220" w:lineRule="exact"/>
              <w:ind w:left="158"/>
            </w:pPr>
            <w:r>
              <w:rPr>
                <w:spacing w:val="1"/>
              </w:rPr>
              <w:t>2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Feb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 xml:space="preserve">6 </w:t>
            </w:r>
            <w:r>
              <w:rPr>
                <w:spacing w:val="23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Morr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L</w:t>
            </w:r>
            <w:r>
              <w:t xml:space="preserve">                                                      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27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158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oor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u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or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Fl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3"/>
              </w:rPr>
              <w:t>o</w:t>
            </w:r>
            <w:r>
              <w:t>l</w:t>
            </w:r>
            <w:r>
              <w:rPr>
                <w:spacing w:val="1"/>
              </w:rPr>
              <w:t>oor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1"/>
              </w:rPr>
              <w:t>u</w:t>
            </w:r>
            <w:r>
              <w:t>c</w:t>
            </w:r>
            <w:r>
              <w:rPr>
                <w:spacing w:val="-1"/>
              </w:rPr>
              <w:t>k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rPr>
                <w:spacing w:val="3"/>
              </w:rPr>
              <w:t>M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</w:t>
            </w:r>
            <w:r>
              <w:t>e</w:t>
            </w:r>
          </w:p>
        </w:tc>
      </w:tr>
    </w:tbl>
    <w:p w:rsidR="000D7ED4" w:rsidRDefault="00C34AF6">
      <w:pPr>
        <w:spacing w:line="180" w:lineRule="exact"/>
        <w:ind w:left="106"/>
      </w:pPr>
      <w:r>
        <w:rPr>
          <w:b/>
          <w:spacing w:val="4"/>
        </w:rPr>
        <w:t>M</w:t>
      </w:r>
      <w:r>
        <w:rPr>
          <w:b/>
        </w:rPr>
        <w:t>inor</w:t>
      </w:r>
      <w:r>
        <w:rPr>
          <w:b/>
          <w:spacing w:val="-4"/>
        </w:rPr>
        <w:t xml:space="preserve"> </w:t>
      </w:r>
      <w:r>
        <w:rPr>
          <w:b/>
        </w:rPr>
        <w:t>Pu</w:t>
      </w:r>
      <w:r>
        <w:rPr>
          <w:b/>
          <w:spacing w:val="-1"/>
        </w:rPr>
        <w:t>p</w:t>
      </w:r>
      <w:r>
        <w:rPr>
          <w:b/>
        </w:rPr>
        <w:t>py</w:t>
      </w:r>
      <w:r>
        <w:rPr>
          <w:b/>
          <w:spacing w:val="-5"/>
        </w:rPr>
        <w:t xml:space="preserve"> </w:t>
      </w:r>
      <w:r>
        <w:rPr>
          <w:b/>
          <w:spacing w:val="1"/>
        </w:rPr>
        <w:t>B</w:t>
      </w:r>
      <w:r>
        <w:rPr>
          <w:b/>
        </w:rPr>
        <w:t xml:space="preserve">itch  </w:t>
      </w:r>
      <w:r>
        <w:rPr>
          <w:b/>
          <w:spacing w:val="44"/>
        </w:rPr>
        <w:t xml:space="preserve"> </w:t>
      </w:r>
      <w:r>
        <w:rPr>
          <w:b/>
          <w:spacing w:val="1"/>
        </w:rPr>
        <w:t>1</w:t>
      </w:r>
      <w:r>
        <w:rPr>
          <w:b/>
        </w:rPr>
        <w:t xml:space="preserve">6 </w:t>
      </w:r>
      <w:r>
        <w:rPr>
          <w:b/>
          <w:spacing w:val="-1"/>
        </w:rPr>
        <w:t>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Nil</w:t>
      </w:r>
      <w:r>
        <w:rPr>
          <w:b/>
          <w:spacing w:val="-3"/>
        </w:rPr>
        <w:t xml:space="preserve"> </w:t>
      </w:r>
      <w:r>
        <w:rPr>
          <w:b/>
        </w:rPr>
        <w:t>Ab</w:t>
      </w:r>
      <w:r>
        <w:rPr>
          <w:b/>
          <w:spacing w:val="-1"/>
        </w:rPr>
        <w:t>s</w:t>
      </w:r>
      <w:r>
        <w:rPr>
          <w:b/>
          <w:spacing w:val="3"/>
        </w:rPr>
        <w:t>e</w:t>
      </w:r>
      <w:r>
        <w:rPr>
          <w:b/>
        </w:rPr>
        <w:t>nt</w:t>
      </w:r>
    </w:p>
    <w:p w:rsidR="000D7ED4" w:rsidRDefault="000D7ED4">
      <w:pPr>
        <w:spacing w:before="10" w:line="200" w:lineRule="exact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1935"/>
        <w:gridCol w:w="5951"/>
        <w:gridCol w:w="964"/>
      </w:tblGrid>
      <w:tr w:rsidR="000D7ED4">
        <w:trPr>
          <w:trHeight w:hRule="exact" w:val="56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  <w:spacing w:val="1"/>
              </w:rPr>
              <w:t>H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p</w:t>
            </w:r>
            <w:r>
              <w:rPr>
                <w:b/>
                <w:spacing w:val="-1"/>
              </w:rPr>
              <w:t>h</w:t>
            </w:r>
            <w:r>
              <w:rPr>
                <w:b/>
              </w:rPr>
              <w:t>ri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J</w:t>
            </w:r>
          </w:p>
        </w:tc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5"/>
              <w:ind w:left="716"/>
            </w:pP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OOK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2"/>
              </w:rPr>
              <w:t>N</w:t>
            </w:r>
            <w:r>
              <w:rPr>
                <w:b/>
                <w:spacing w:val="-1"/>
              </w:rPr>
              <w:t>G</w:t>
            </w:r>
            <w:r>
              <w:rPr>
                <w:b/>
                <w:spacing w:val="1"/>
              </w:rPr>
              <w:t>G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A</w:t>
            </w:r>
            <w:r>
              <w:rPr>
                <w:b/>
                <w:spacing w:val="2"/>
              </w:rPr>
              <w:t>S</w:t>
            </w:r>
            <w:r>
              <w:rPr>
                <w:b/>
              </w:rPr>
              <w:t>S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U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2"/>
              </w:rPr>
              <w:t>N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IT</w:t>
            </w:r>
            <w:r>
              <w:rPr>
                <w:b/>
              </w:rPr>
              <w:t>Y</w:t>
            </w:r>
          </w:p>
          <w:p w:rsidR="000D7ED4" w:rsidRDefault="00C34AF6">
            <w:pPr>
              <w:spacing w:line="220" w:lineRule="exact"/>
              <w:ind w:left="716"/>
            </w:pPr>
            <w:r>
              <w:rPr>
                <w:spacing w:val="1"/>
              </w:rPr>
              <w:t>0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spacing w:val="1"/>
              </w:rPr>
              <w:t>o</w:t>
            </w:r>
            <w:r>
              <w:t>v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1"/>
              </w:rPr>
              <w:t>1</w:t>
            </w:r>
            <w:r>
              <w:t>5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H</w:t>
            </w:r>
            <w:r>
              <w:rPr>
                <w:spacing w:val="1"/>
              </w:rPr>
              <w:t>u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p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r</w:t>
            </w:r>
            <w:r>
              <w:t>ies</w:t>
            </w:r>
            <w:r>
              <w:rPr>
                <w:spacing w:val="-9"/>
              </w:rPr>
              <w:t xml:space="preserve"> </w:t>
            </w:r>
            <w:r>
              <w:t>J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6" w:line="100" w:lineRule="exact"/>
              <w:rPr>
                <w:sz w:val="11"/>
                <w:szCs w:val="11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147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16"/>
            </w:pPr>
            <w:r>
              <w:rPr>
                <w:spacing w:val="-2"/>
              </w:rPr>
              <w:t>L</w:t>
            </w:r>
            <w:r>
              <w:rPr>
                <w:spacing w:val="1"/>
              </w:rPr>
              <w:t>oo</w:t>
            </w:r>
            <w:r>
              <w:rPr>
                <w:spacing w:val="-1"/>
              </w:rPr>
              <w:t>k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g</w:t>
            </w:r>
            <w:r>
              <w:t>l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s</w:t>
            </w:r>
            <w:r>
              <w:t>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2"/>
              </w:rPr>
              <w:t>l</w:t>
            </w:r>
            <w:r>
              <w:rPr>
                <w:spacing w:val="-2"/>
              </w:rPr>
              <w:t>f</w:t>
            </w:r>
            <w:r>
              <w:t>ie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B</w:t>
            </w:r>
            <w:r>
              <w:t>ass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G</w:t>
            </w:r>
            <w:r>
              <w:rPr>
                <w:spacing w:val="1"/>
              </w:rPr>
              <w:t>r</w:t>
            </w:r>
            <w:r>
              <w:t xml:space="preserve">. </w:t>
            </w:r>
            <w:r>
              <w:rPr>
                <w:spacing w:val="-1"/>
              </w:rPr>
              <w:t>Ch</w:t>
            </w:r>
            <w:r>
              <w:t xml:space="preserve">. 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oo</w:t>
            </w:r>
            <w:r>
              <w:rPr>
                <w:spacing w:val="-1"/>
              </w:rPr>
              <w:t>k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g</w:t>
            </w:r>
            <w:r>
              <w:t>la</w:t>
            </w:r>
            <w:r>
              <w:rPr>
                <w:spacing w:val="2"/>
              </w:rPr>
              <w:t>s</w:t>
            </w:r>
            <w:r>
              <w:t>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m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esc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ce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6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Si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v</w:t>
            </w:r>
            <w:r>
              <w:rPr>
                <w:b/>
              </w:rPr>
              <w:t>est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</w:t>
            </w:r>
          </w:p>
        </w:tc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716"/>
            </w:pP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ARC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VAN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3"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3"/>
              </w:rPr>
              <w:t>K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PSA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1"/>
              </w:rPr>
              <w:t>(</w:t>
            </w:r>
            <w:r>
              <w:rPr>
                <w:b/>
                <w:spacing w:val="2"/>
              </w:rPr>
              <w:t>A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)</w:t>
            </w:r>
          </w:p>
          <w:p w:rsidR="000D7ED4" w:rsidRDefault="00C34AF6">
            <w:pPr>
              <w:spacing w:line="220" w:lineRule="exact"/>
              <w:ind w:left="716"/>
            </w:pPr>
            <w:r>
              <w:rPr>
                <w:spacing w:val="1"/>
              </w:rPr>
              <w:t>2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Oct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 xml:space="preserve">5 </w:t>
            </w:r>
            <w:r>
              <w:rPr>
                <w:spacing w:val="35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S</w:t>
            </w:r>
            <w:r>
              <w:t>il</w:t>
            </w:r>
            <w:r>
              <w:rPr>
                <w:spacing w:val="-2"/>
              </w:rPr>
              <w:t>v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s</w:t>
            </w:r>
            <w:r>
              <w:t>ter</w:t>
            </w:r>
            <w:r>
              <w:rPr>
                <w:spacing w:val="-6"/>
              </w:rPr>
              <w:t xml:space="preserve"> </w:t>
            </w:r>
            <w:r>
              <w:t>M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147"/>
            </w:pP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</w:tbl>
    <w:p w:rsidR="000D7ED4" w:rsidRDefault="00C34AF6">
      <w:pPr>
        <w:spacing w:line="200" w:lineRule="exact"/>
        <w:ind w:left="3374"/>
      </w:pPr>
      <w:r>
        <w:t>Ger</w:t>
      </w:r>
      <w:r>
        <w:rPr>
          <w:spacing w:val="-2"/>
        </w:rPr>
        <w:t xml:space="preserve"> </w:t>
      </w:r>
      <w:r>
        <w:rPr>
          <w:spacing w:val="2"/>
        </w:rPr>
        <w:t>J</w:t>
      </w:r>
      <w:r>
        <w:t>r Ger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e</w:t>
      </w:r>
      <w:r>
        <w:rPr>
          <w:spacing w:val="2"/>
        </w:rPr>
        <w:t>l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i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>n</w:t>
      </w:r>
      <w:r>
        <w:rPr>
          <w:spacing w:val="2"/>
        </w:rPr>
        <w:t>j</w:t>
      </w:r>
      <w:r>
        <w:rPr>
          <w:spacing w:val="3"/>
        </w:rPr>
        <w:t>a</w:t>
      </w:r>
      <w:r>
        <w:rPr>
          <w:spacing w:val="-4"/>
        </w:rPr>
        <w:t>m</w:t>
      </w:r>
      <w:r>
        <w:t>in</w:t>
      </w:r>
      <w:r>
        <w:rPr>
          <w:spacing w:val="-9"/>
        </w:rPr>
        <w:t xml:space="preserve"> </w:t>
      </w:r>
      <w:r>
        <w:rPr>
          <w:spacing w:val="4"/>
        </w:rPr>
        <w:t>B</w:t>
      </w:r>
      <w:r>
        <w:rPr>
          <w:spacing w:val="-1"/>
        </w:rPr>
        <w:t>u</w:t>
      </w:r>
      <w:r>
        <w:t>tt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(</w:t>
      </w:r>
      <w:r>
        <w:t>D</w:t>
      </w:r>
      <w:r>
        <w:rPr>
          <w:spacing w:val="1"/>
        </w:rPr>
        <w:t>E</w:t>
      </w:r>
      <w:r>
        <w:rPr>
          <w:spacing w:val="4"/>
        </w:rPr>
        <w:t>U</w:t>
      </w:r>
      <w:r>
        <w:t>)</w:t>
      </w:r>
      <w:r>
        <w:rPr>
          <w:spacing w:val="-4"/>
        </w:rPr>
        <w:t xml:space="preserve"> </w:t>
      </w:r>
      <w:r>
        <w:t xml:space="preserve">x 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ar</w:t>
      </w:r>
      <w:r>
        <w:t>c</w:t>
      </w:r>
      <w:r>
        <w:rPr>
          <w:spacing w:val="1"/>
        </w:rPr>
        <w:t>a</w:t>
      </w:r>
      <w:r>
        <w:rPr>
          <w:spacing w:val="-1"/>
        </w:rPr>
        <w:t>v</w:t>
      </w:r>
      <w:r>
        <w:t>an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1"/>
        </w:rPr>
        <w:t>o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w</w:t>
      </w:r>
      <w:r>
        <w:t>e</w:t>
      </w:r>
      <w:r>
        <w:rPr>
          <w:spacing w:val="1"/>
        </w:rPr>
        <w:t>e</w:t>
      </w:r>
      <w:r>
        <w:t>t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o</w:t>
      </w:r>
    </w:p>
    <w:p w:rsidR="000D7ED4" w:rsidRDefault="00C34AF6">
      <w:pPr>
        <w:spacing w:before="20"/>
        <w:ind w:left="3374"/>
      </w:pPr>
      <w:r>
        <w:rPr>
          <w:spacing w:val="-2"/>
        </w:rPr>
        <w:t>L</w:t>
      </w:r>
      <w:r>
        <w:t>ie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3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4"/>
          <w:position w:val="2"/>
        </w:rPr>
        <w:t>M</w:t>
      </w:r>
      <w:r>
        <w:rPr>
          <w:b/>
          <w:position w:val="2"/>
        </w:rPr>
        <w:t>cLau</w:t>
      </w:r>
      <w:r>
        <w:rPr>
          <w:b/>
          <w:spacing w:val="1"/>
          <w:position w:val="2"/>
        </w:rPr>
        <w:t>g</w:t>
      </w:r>
      <w:r>
        <w:rPr>
          <w:b/>
          <w:position w:val="2"/>
        </w:rPr>
        <w:t>hl</w:t>
      </w:r>
      <w:r>
        <w:rPr>
          <w:b/>
          <w:spacing w:val="-1"/>
          <w:position w:val="2"/>
        </w:rPr>
        <w:t>i</w:t>
      </w:r>
      <w:r>
        <w:rPr>
          <w:b/>
          <w:position w:val="2"/>
        </w:rPr>
        <w:t>n</w:t>
      </w:r>
      <w:r>
        <w:rPr>
          <w:b/>
          <w:spacing w:val="-11"/>
          <w:position w:val="2"/>
        </w:rPr>
        <w:t xml:space="preserve"> </w:t>
      </w:r>
      <w:r>
        <w:rPr>
          <w:b/>
          <w:position w:val="2"/>
        </w:rPr>
        <w:t>V</w:t>
      </w:r>
      <w:r>
        <w:rPr>
          <w:b/>
          <w:position w:val="2"/>
        </w:rPr>
        <w:t xml:space="preserve">                        </w:t>
      </w:r>
      <w:r>
        <w:rPr>
          <w:b/>
          <w:spacing w:val="47"/>
          <w:position w:val="2"/>
        </w:rPr>
        <w:t xml:space="preserve"> </w:t>
      </w:r>
      <w:r>
        <w:rPr>
          <w:b/>
          <w:spacing w:val="1"/>
        </w:rPr>
        <w:t>K</w:t>
      </w:r>
      <w:r>
        <w:rPr>
          <w:b/>
          <w:spacing w:val="-1"/>
        </w:rPr>
        <w:t>Q</w:t>
      </w:r>
      <w:r>
        <w:rPr>
          <w:b/>
        </w:rPr>
        <w:t>RAC</w:t>
      </w:r>
      <w:r>
        <w:rPr>
          <w:b/>
          <w:spacing w:val="-6"/>
        </w:rPr>
        <w:t xml:space="preserve"> </w:t>
      </w:r>
      <w:r>
        <w:rPr>
          <w:b/>
        </w:rPr>
        <w:t xml:space="preserve">AN </w:t>
      </w:r>
      <w:r>
        <w:rPr>
          <w:b/>
          <w:spacing w:val="-1"/>
        </w:rPr>
        <w:t>I</w:t>
      </w:r>
      <w:r>
        <w:rPr>
          <w:b/>
          <w:spacing w:val="1"/>
        </w:rPr>
        <w:t>L</w:t>
      </w:r>
      <w:r>
        <w:rPr>
          <w:b/>
          <w:spacing w:val="-1"/>
        </w:rPr>
        <w:t>LI</w:t>
      </w:r>
      <w:r>
        <w:rPr>
          <w:b/>
          <w:spacing w:val="2"/>
        </w:rPr>
        <w:t>C</w:t>
      </w:r>
      <w:r>
        <w:rPr>
          <w:b/>
          <w:spacing w:val="-1"/>
        </w:rPr>
        <w:t>I</w:t>
      </w:r>
      <w:r>
        <w:rPr>
          <w:b/>
        </w:rPr>
        <w:t>T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1"/>
        </w:rPr>
        <w:t>F</w:t>
      </w:r>
      <w:r>
        <w:rPr>
          <w:b/>
        </w:rPr>
        <w:t>FAIR</w:t>
      </w:r>
    </w:p>
    <w:p w:rsidR="000D7ED4" w:rsidRDefault="00C34AF6">
      <w:pPr>
        <w:spacing w:line="200" w:lineRule="exact"/>
        <w:ind w:left="3374"/>
      </w:pPr>
      <w:r>
        <w:rPr>
          <w:spacing w:val="1"/>
        </w:rPr>
        <w:t>1</w:t>
      </w:r>
      <w:r>
        <w:t>1</w:t>
      </w:r>
      <w:r>
        <w:rPr>
          <w:spacing w:val="-1"/>
        </w:rPr>
        <w:t xml:space="preserve"> </w:t>
      </w:r>
      <w:r>
        <w:t>Oct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</w:t>
      </w:r>
      <w:r>
        <w:t xml:space="preserve">5 </w:t>
      </w:r>
      <w:r>
        <w:rPr>
          <w:spacing w:val="35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3"/>
        </w:rPr>
        <w:t>c</w:t>
      </w:r>
      <w:r>
        <w:rPr>
          <w:spacing w:val="-2"/>
        </w:rPr>
        <w:t>L</w:t>
      </w:r>
      <w:r>
        <w:rPr>
          <w:spacing w:val="3"/>
        </w:rPr>
        <w:t>a</w:t>
      </w:r>
      <w:r>
        <w:rPr>
          <w:spacing w:val="-1"/>
        </w:rPr>
        <w:t>u</w:t>
      </w:r>
      <w:r>
        <w:rPr>
          <w:spacing w:val="1"/>
        </w:rPr>
        <w:t>g</w:t>
      </w:r>
      <w:r>
        <w:rPr>
          <w:spacing w:val="-1"/>
        </w:rPr>
        <w:t>h</w:t>
      </w:r>
      <w:r>
        <w:t>l</w:t>
      </w:r>
      <w:r>
        <w:rPr>
          <w:spacing w:val="2"/>
        </w:rPr>
        <w:t>i</w:t>
      </w:r>
      <w:r>
        <w:t>n</w:t>
      </w:r>
      <w:r>
        <w:rPr>
          <w:spacing w:val="-11"/>
        </w:rPr>
        <w:t xml:space="preserve"> </w:t>
      </w:r>
      <w:r>
        <w:t xml:space="preserve">V                                            </w:t>
      </w:r>
      <w:r>
        <w:rPr>
          <w:spacing w:val="46"/>
        </w:rPr>
        <w:t xml:space="preserve"> </w:t>
      </w:r>
      <w:r>
        <w:rPr>
          <w:spacing w:val="-1"/>
        </w:rPr>
        <w:t>Ru</w:t>
      </w:r>
      <w:r>
        <w:rPr>
          <w:spacing w:val="3"/>
        </w:rPr>
        <w:t>b</w:t>
      </w:r>
      <w:r>
        <w:t>y</w:t>
      </w:r>
    </w:p>
    <w:p w:rsidR="000D7ED4" w:rsidRDefault="00C34AF6">
      <w:pPr>
        <w:spacing w:before="19"/>
        <w:ind w:left="3374"/>
      </w:pPr>
      <w:r>
        <w:rPr>
          <w:spacing w:val="-1"/>
        </w:rPr>
        <w:t>Ch</w:t>
      </w:r>
      <w:r>
        <w:t>.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2"/>
        </w:rPr>
        <w:t>t</w:t>
      </w:r>
      <w:r>
        <w:rPr>
          <w:spacing w:val="-1"/>
        </w:rPr>
        <w:t>m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Sca</w:t>
      </w:r>
      <w:r>
        <w:rPr>
          <w:spacing w:val="-1"/>
        </w:rPr>
        <w:t>n</w:t>
      </w:r>
      <w:r>
        <w:rPr>
          <w:spacing w:val="1"/>
        </w:rPr>
        <w:t>d</w:t>
      </w:r>
      <w:r>
        <w:t>al</w:t>
      </w:r>
      <w:r>
        <w:rPr>
          <w:spacing w:val="1"/>
        </w:rPr>
        <w:t>ou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f</w:t>
      </w:r>
      <w:r>
        <w:rPr>
          <w:spacing w:val="-2"/>
        </w:rPr>
        <w:t>f</w:t>
      </w:r>
      <w:r>
        <w:t>air</w:t>
      </w:r>
      <w:r>
        <w:rPr>
          <w:spacing w:val="-4"/>
        </w:rPr>
        <w:t xml:space="preserve"> </w:t>
      </w:r>
      <w:r>
        <w:t xml:space="preserve">x </w:t>
      </w:r>
      <w:r>
        <w:rPr>
          <w:spacing w:val="-1"/>
        </w:rPr>
        <w:t>Ch</w:t>
      </w:r>
      <w:r>
        <w:t>.</w:t>
      </w:r>
      <w:r>
        <w:rPr>
          <w:spacing w:val="-2"/>
        </w:rPr>
        <w:t xml:space="preserve"> </w:t>
      </w:r>
      <w:r>
        <w:t>N</w:t>
      </w:r>
      <w:r>
        <w:rPr>
          <w:spacing w:val="3"/>
        </w:rPr>
        <w:t>e</w:t>
      </w:r>
      <w:r>
        <w:rPr>
          <w:spacing w:val="-1"/>
        </w:rPr>
        <w:t>u</w:t>
      </w:r>
      <w:r>
        <w:t>t.</w:t>
      </w:r>
      <w:r>
        <w:rPr>
          <w:spacing w:val="1"/>
        </w:rPr>
        <w:t xml:space="preserve"> C</w:t>
      </w:r>
      <w:r>
        <w:rPr>
          <w:spacing w:val="-1"/>
        </w:rPr>
        <w:t>h</w:t>
      </w:r>
      <w:r>
        <w:t>.</w:t>
      </w:r>
      <w:r>
        <w:rPr>
          <w:spacing w:val="-2"/>
        </w:rPr>
        <w:t xml:space="preserve"> </w:t>
      </w:r>
      <w:r>
        <w:t>Da</w:t>
      </w:r>
      <w:r>
        <w:rPr>
          <w:spacing w:val="2"/>
        </w:rPr>
        <w:t>p</w:t>
      </w:r>
      <w:r>
        <w:rPr>
          <w:spacing w:val="-1"/>
        </w:rPr>
        <w:t>s</w:t>
      </w:r>
      <w:r>
        <w:t>en</w:t>
      </w:r>
      <w:r>
        <w:rPr>
          <w:spacing w:val="-7"/>
        </w:rPr>
        <w:t xml:space="preserve"> </w:t>
      </w:r>
      <w:r>
        <w:rPr>
          <w:spacing w:val="3"/>
        </w:rPr>
        <w:t>E</w:t>
      </w:r>
      <w:r>
        <w:rPr>
          <w:spacing w:val="-1"/>
        </w:rPr>
        <w:t>y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at</w:t>
      </w:r>
      <w:r>
        <w:rPr>
          <w:spacing w:val="3"/>
        </w:rPr>
        <w:t>c</w:t>
      </w:r>
      <w:r>
        <w:rPr>
          <w:spacing w:val="-1"/>
        </w:rPr>
        <w:t>h</w:t>
      </w:r>
      <w:r>
        <w:t>er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4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Re</w:t>
      </w:r>
      <w:r>
        <w:rPr>
          <w:b/>
          <w:spacing w:val="1"/>
          <w:position w:val="2"/>
        </w:rPr>
        <w:t>t</w:t>
      </w:r>
      <w:r>
        <w:rPr>
          <w:b/>
          <w:position w:val="2"/>
        </w:rPr>
        <w:t>r</w:t>
      </w:r>
      <w:r>
        <w:rPr>
          <w:b/>
          <w:spacing w:val="1"/>
          <w:position w:val="2"/>
        </w:rPr>
        <w:t>a</w:t>
      </w:r>
      <w:r>
        <w:rPr>
          <w:b/>
          <w:position w:val="2"/>
        </w:rPr>
        <w:t>c</w:t>
      </w:r>
      <w:r>
        <w:rPr>
          <w:b/>
          <w:spacing w:val="-5"/>
          <w:position w:val="2"/>
        </w:rPr>
        <w:t xml:space="preserve"> </w:t>
      </w:r>
      <w:r>
        <w:rPr>
          <w:b/>
          <w:spacing w:val="1"/>
          <w:position w:val="2"/>
        </w:rPr>
        <w:t>K</w:t>
      </w:r>
      <w:r>
        <w:rPr>
          <w:b/>
          <w:position w:val="2"/>
        </w:rPr>
        <w:t xml:space="preserve">ennels                       </w:t>
      </w:r>
      <w:r>
        <w:rPr>
          <w:b/>
          <w:spacing w:val="25"/>
          <w:position w:val="2"/>
        </w:rPr>
        <w:t xml:space="preserve"> </w:t>
      </w:r>
      <w:r>
        <w:rPr>
          <w:b/>
        </w:rPr>
        <w:t>R</w:t>
      </w:r>
      <w:r>
        <w:rPr>
          <w:b/>
          <w:spacing w:val="-1"/>
        </w:rPr>
        <w:t>E</w:t>
      </w:r>
      <w:r>
        <w:rPr>
          <w:b/>
          <w:spacing w:val="1"/>
        </w:rPr>
        <w:t>T</w:t>
      </w:r>
      <w:r>
        <w:rPr>
          <w:b/>
        </w:rPr>
        <w:t>RAC</w:t>
      </w:r>
      <w:r>
        <w:rPr>
          <w:b/>
          <w:spacing w:val="-7"/>
        </w:rPr>
        <w:t xml:space="preserve"> </w:t>
      </w:r>
      <w:r>
        <w:rPr>
          <w:b/>
          <w:spacing w:val="1"/>
        </w:rPr>
        <w:t>HOL</w:t>
      </w:r>
      <w:r>
        <w:rPr>
          <w:b/>
          <w:spacing w:val="-1"/>
        </w:rPr>
        <w:t>L</w:t>
      </w:r>
      <w:r>
        <w:rPr>
          <w:b/>
        </w:rPr>
        <w:t>YW</w:t>
      </w:r>
      <w:r>
        <w:rPr>
          <w:b/>
          <w:spacing w:val="1"/>
        </w:rPr>
        <w:t>OO</w:t>
      </w:r>
      <w:r>
        <w:rPr>
          <w:b/>
        </w:rPr>
        <w:t>D</w:t>
      </w:r>
      <w:r>
        <w:rPr>
          <w:b/>
          <w:spacing w:val="-14"/>
        </w:rPr>
        <w:t xml:space="preserve"> </w:t>
      </w:r>
      <w:r>
        <w:rPr>
          <w:b/>
          <w:spacing w:val="2"/>
        </w:rPr>
        <w:t>S</w:t>
      </w:r>
      <w:r>
        <w:rPr>
          <w:b/>
          <w:spacing w:val="-1"/>
        </w:rPr>
        <w:t>T</w:t>
      </w:r>
      <w:r>
        <w:rPr>
          <w:b/>
        </w:rPr>
        <w:t>A</w:t>
      </w:r>
      <w:r>
        <w:rPr>
          <w:b/>
          <w:spacing w:val="3"/>
        </w:rPr>
        <w:t>R</w:t>
      </w:r>
      <w:r>
        <w:rPr>
          <w:b/>
          <w:spacing w:val="-1"/>
        </w:rPr>
        <w:t>L</w:t>
      </w:r>
      <w:r>
        <w:rPr>
          <w:b/>
          <w:spacing w:val="1"/>
        </w:rPr>
        <w:t>E</w:t>
      </w:r>
      <w:r>
        <w:rPr>
          <w:b/>
        </w:rPr>
        <w:t>T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0</w:t>
      </w:r>
      <w:r>
        <w:t>4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o</w:t>
      </w:r>
      <w:r>
        <w:t>v</w:t>
      </w:r>
      <w:r>
        <w:rPr>
          <w:spacing w:val="-4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1</w:t>
      </w:r>
      <w:r>
        <w:t>5</w:t>
      </w:r>
      <w:r>
        <w:rPr>
          <w:spacing w:val="30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1"/>
        </w:rPr>
        <w:t xml:space="preserve"> R</w:t>
      </w:r>
      <w:r>
        <w:t>et</w:t>
      </w:r>
      <w:r>
        <w:rPr>
          <w:spacing w:val="1"/>
        </w:rPr>
        <w:t>r</w:t>
      </w:r>
      <w:r>
        <w:t>ac</w:t>
      </w:r>
      <w:r>
        <w:rPr>
          <w:spacing w:val="-4"/>
        </w:rPr>
        <w:t xml:space="preserve"> </w:t>
      </w:r>
      <w:r>
        <w:t>Ke</w:t>
      </w:r>
      <w:r>
        <w:rPr>
          <w:spacing w:val="2"/>
        </w:rPr>
        <w:t>n</w:t>
      </w:r>
      <w:r>
        <w:rPr>
          <w:spacing w:val="-1"/>
        </w:rPr>
        <w:t>n</w:t>
      </w:r>
      <w:r>
        <w:t xml:space="preserve">els                                           </w:t>
      </w:r>
      <w:r>
        <w:rPr>
          <w:spacing w:val="46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9"/>
        <w:ind w:left="3374"/>
      </w:pPr>
      <w:r>
        <w:rPr>
          <w:spacing w:val="-1"/>
        </w:rPr>
        <w:t>Ch</w:t>
      </w:r>
      <w:r>
        <w:t>.</w:t>
      </w:r>
      <w:r>
        <w:rPr>
          <w:spacing w:val="-2"/>
        </w:rPr>
        <w:t xml:space="preserve"> </w:t>
      </w:r>
      <w:r>
        <w:t>Da</w:t>
      </w:r>
      <w:r>
        <w:rPr>
          <w:spacing w:val="2"/>
        </w:rPr>
        <w:t>p</w:t>
      </w:r>
      <w:r>
        <w:rPr>
          <w:spacing w:val="-1"/>
        </w:rPr>
        <w:t>s</w:t>
      </w:r>
      <w:r>
        <w:rPr>
          <w:spacing w:val="3"/>
        </w:rPr>
        <w:t>e</w:t>
      </w:r>
      <w:r>
        <w:t>n</w:t>
      </w:r>
      <w:r>
        <w:rPr>
          <w:spacing w:val="-7"/>
        </w:rPr>
        <w:t xml:space="preserve"> </w:t>
      </w:r>
      <w:r>
        <w:t>Dest</w:t>
      </w:r>
      <w:r>
        <w:rPr>
          <w:spacing w:val="3"/>
        </w:rPr>
        <w:t>r</w:t>
      </w:r>
      <w:r>
        <w:rPr>
          <w:spacing w:val="-1"/>
        </w:rPr>
        <w:t>u</w:t>
      </w:r>
      <w:r>
        <w:t>cti</w:t>
      </w:r>
      <w:r>
        <w:rPr>
          <w:spacing w:val="3"/>
        </w:rPr>
        <w:t>o</w:t>
      </w:r>
      <w:r>
        <w:t>n</w:t>
      </w:r>
      <w:r>
        <w:rPr>
          <w:spacing w:val="-10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h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et</w:t>
      </w:r>
      <w:r>
        <w:rPr>
          <w:spacing w:val="1"/>
        </w:rPr>
        <w:t>r</w:t>
      </w:r>
      <w:r>
        <w:t>ac</w:t>
      </w:r>
      <w:r>
        <w:rPr>
          <w:spacing w:val="-4"/>
        </w:rPr>
        <w:t xml:space="preserve"> </w:t>
      </w:r>
      <w:r>
        <w:t>Star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rPr>
          <w:spacing w:val="-2"/>
        </w:rPr>
        <w:t>f</w:t>
      </w:r>
      <w:r>
        <w:rPr>
          <w:spacing w:val="2"/>
        </w:rPr>
        <w:t>t</w:t>
      </w:r>
      <w:r>
        <w:rPr>
          <w:spacing w:val="-1"/>
        </w:rPr>
        <w:t>h</w:t>
      </w:r>
      <w:r>
        <w:t>e</w:t>
      </w:r>
      <w:r>
        <w:rPr>
          <w:spacing w:val="-4"/>
        </w:rPr>
        <w:t xml:space="preserve"> </w:t>
      </w:r>
      <w:r>
        <w:t>Si</w:t>
      </w:r>
      <w:r>
        <w:rPr>
          <w:spacing w:val="1"/>
        </w:rPr>
        <w:t>l</w:t>
      </w:r>
      <w:r>
        <w:rPr>
          <w:spacing w:val="-1"/>
        </w:rPr>
        <w:t>v</w:t>
      </w:r>
      <w: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t>c</w:t>
      </w:r>
      <w:r>
        <w:rPr>
          <w:spacing w:val="1"/>
        </w:rPr>
        <w:t>r</w:t>
      </w:r>
      <w:r>
        <w:t>e</w:t>
      </w:r>
      <w:r>
        <w:rPr>
          <w:spacing w:val="1"/>
        </w:rPr>
        <w:t>e</w:t>
      </w:r>
      <w:r>
        <w:t>n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5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1"/>
          <w:position w:val="2"/>
        </w:rPr>
        <w:t>Ma</w:t>
      </w:r>
      <w:r>
        <w:rPr>
          <w:b/>
          <w:position w:val="2"/>
        </w:rPr>
        <w:t>dig</w:t>
      </w:r>
      <w:r>
        <w:rPr>
          <w:b/>
          <w:spacing w:val="1"/>
          <w:position w:val="2"/>
        </w:rPr>
        <w:t>a</w:t>
      </w:r>
      <w:r>
        <w:rPr>
          <w:b/>
          <w:position w:val="2"/>
        </w:rPr>
        <w:t>n</w:t>
      </w:r>
      <w:r>
        <w:rPr>
          <w:b/>
          <w:spacing w:val="-10"/>
          <w:position w:val="2"/>
        </w:rPr>
        <w:t xml:space="preserve"> </w:t>
      </w:r>
      <w:r>
        <w:rPr>
          <w:b/>
          <w:position w:val="2"/>
        </w:rPr>
        <w:t xml:space="preserve">M                             </w:t>
      </w:r>
      <w:r>
        <w:rPr>
          <w:b/>
          <w:spacing w:val="42"/>
          <w:position w:val="2"/>
        </w:rPr>
        <w:t xml:space="preserve"> </w:t>
      </w:r>
      <w:r>
        <w:rPr>
          <w:b/>
          <w:spacing w:val="4"/>
        </w:rPr>
        <w:t>M</w:t>
      </w:r>
      <w:r>
        <w:rPr>
          <w:b/>
          <w:spacing w:val="-1"/>
        </w:rPr>
        <w:t>E</w:t>
      </w:r>
      <w:r>
        <w:rPr>
          <w:b/>
        </w:rPr>
        <w:t>RS</w:t>
      </w:r>
      <w:r>
        <w:rPr>
          <w:b/>
          <w:spacing w:val="-1"/>
        </w:rPr>
        <w:t>E</w:t>
      </w:r>
      <w:r>
        <w:rPr>
          <w:b/>
        </w:rPr>
        <w:t>Y</w:t>
      </w:r>
      <w:r>
        <w:rPr>
          <w:b/>
          <w:spacing w:val="1"/>
        </w:rPr>
        <w:t>PO</w:t>
      </w:r>
      <w:r>
        <w:rPr>
          <w:b/>
        </w:rPr>
        <w:t>RT</w:t>
      </w:r>
      <w:r>
        <w:rPr>
          <w:b/>
          <w:spacing w:val="-14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AI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T</w:t>
      </w:r>
      <w:r>
        <w:rPr>
          <w:b/>
        </w:rPr>
        <w:t>AI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1</w:t>
      </w:r>
      <w:r>
        <w:t>7</w:t>
      </w:r>
      <w:r>
        <w:rPr>
          <w:spacing w:val="-1"/>
        </w:rPr>
        <w:t xml:space="preserve"> </w:t>
      </w:r>
      <w:r>
        <w:t>Sep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 xml:space="preserve">5 </w:t>
      </w:r>
      <w:r>
        <w:rPr>
          <w:spacing w:val="23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g</w:t>
      </w:r>
      <w:r>
        <w:t>an</w:t>
      </w:r>
      <w:r>
        <w:rPr>
          <w:spacing w:val="-8"/>
        </w:rPr>
        <w:t xml:space="preserve"> </w:t>
      </w:r>
      <w:r>
        <w:t xml:space="preserve">M                                                 </w:t>
      </w:r>
      <w:r>
        <w:rPr>
          <w:spacing w:val="40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9" w:line="220" w:lineRule="exact"/>
        <w:ind w:left="3374"/>
      </w:pPr>
      <w:r>
        <w:rPr>
          <w:spacing w:val="-1"/>
          <w:position w:val="-1"/>
        </w:rPr>
        <w:t>Ch</w:t>
      </w:r>
      <w:r>
        <w:rPr>
          <w:position w:val="-1"/>
        </w:rPr>
        <w:t>.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M</w:t>
      </w:r>
      <w:r>
        <w:rPr>
          <w:spacing w:val="1"/>
          <w:position w:val="-1"/>
        </w:rPr>
        <w:t>er</w:t>
      </w:r>
      <w:r>
        <w:rPr>
          <w:spacing w:val="-1"/>
          <w:position w:val="-1"/>
        </w:rPr>
        <w:t>s</w:t>
      </w:r>
      <w:r>
        <w:rPr>
          <w:spacing w:val="3"/>
          <w:position w:val="-1"/>
        </w:rPr>
        <w:t>e</w:t>
      </w:r>
      <w:r>
        <w:rPr>
          <w:spacing w:val="-1"/>
          <w:position w:val="-1"/>
        </w:rPr>
        <w:t>y</w:t>
      </w:r>
      <w:r>
        <w:rPr>
          <w:spacing w:val="1"/>
          <w:position w:val="-1"/>
        </w:rPr>
        <w:t>por</w:t>
      </w:r>
      <w:r>
        <w:rPr>
          <w:position w:val="-1"/>
        </w:rPr>
        <w:t>t</w:t>
      </w:r>
      <w:r>
        <w:rPr>
          <w:spacing w:val="-9"/>
          <w:position w:val="-1"/>
        </w:rPr>
        <w:t xml:space="preserve"> </w:t>
      </w:r>
      <w:r>
        <w:rPr>
          <w:spacing w:val="2"/>
          <w:position w:val="-1"/>
        </w:rPr>
        <w:t>B</w:t>
      </w:r>
      <w:r>
        <w:rPr>
          <w:position w:val="-1"/>
        </w:rPr>
        <w:t>atte</w:t>
      </w:r>
      <w:r>
        <w:rPr>
          <w:spacing w:val="1"/>
          <w:position w:val="-1"/>
        </w:rPr>
        <w:t>r</w:t>
      </w:r>
      <w:r>
        <w:rPr>
          <w:spacing w:val="-1"/>
          <w:position w:val="-1"/>
        </w:rPr>
        <w:t>s</w:t>
      </w:r>
      <w:r>
        <w:rPr>
          <w:spacing w:val="2"/>
          <w:position w:val="-1"/>
        </w:rPr>
        <w:t>e</w:t>
      </w:r>
      <w:r>
        <w:rPr>
          <w:position w:val="-1"/>
        </w:rPr>
        <w:t>a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x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M</w:t>
      </w:r>
      <w:r>
        <w:rPr>
          <w:spacing w:val="1"/>
          <w:position w:val="-1"/>
        </w:rPr>
        <w:t>er</w:t>
      </w:r>
      <w:r>
        <w:rPr>
          <w:spacing w:val="-1"/>
          <w:position w:val="-1"/>
        </w:rPr>
        <w:t>s</w:t>
      </w:r>
      <w:r>
        <w:rPr>
          <w:spacing w:val="3"/>
          <w:position w:val="-1"/>
        </w:rPr>
        <w:t>e</w:t>
      </w:r>
      <w:r>
        <w:rPr>
          <w:spacing w:val="-4"/>
          <w:position w:val="-1"/>
        </w:rPr>
        <w:t>y</w:t>
      </w:r>
      <w:r>
        <w:rPr>
          <w:spacing w:val="1"/>
          <w:position w:val="-1"/>
        </w:rPr>
        <w:t>por</w:t>
      </w:r>
      <w:r>
        <w:rPr>
          <w:position w:val="-1"/>
        </w:rPr>
        <w:t>t</w:t>
      </w:r>
      <w:r>
        <w:rPr>
          <w:spacing w:val="-9"/>
          <w:position w:val="-1"/>
        </w:rPr>
        <w:t xml:space="preserve"> </w:t>
      </w:r>
      <w:r>
        <w:rPr>
          <w:spacing w:val="3"/>
          <w:position w:val="-1"/>
        </w:rPr>
        <w:t>T</w:t>
      </w:r>
      <w:r>
        <w:rPr>
          <w:spacing w:val="-1"/>
          <w:position w:val="-1"/>
        </w:rPr>
        <w:t>h</w:t>
      </w:r>
      <w:r>
        <w:rPr>
          <w:position w:val="-1"/>
        </w:rPr>
        <w:t>e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M</w:t>
      </w:r>
      <w:r>
        <w:rPr>
          <w:spacing w:val="2"/>
          <w:position w:val="-1"/>
        </w:rPr>
        <w:t>o</w:t>
      </w:r>
      <w:r>
        <w:rPr>
          <w:spacing w:val="-1"/>
          <w:position w:val="-1"/>
        </w:rPr>
        <w:t>v</w:t>
      </w:r>
      <w:r>
        <w:rPr>
          <w:position w:val="-1"/>
        </w:rPr>
        <w:t>ies</w:t>
      </w:r>
      <w:r>
        <w:rPr>
          <w:spacing w:val="-1"/>
          <w:position w:val="-1"/>
        </w:rPr>
        <w:t>t</w:t>
      </w:r>
      <w:r>
        <w:rPr>
          <w:position w:val="-1"/>
        </w:rPr>
        <w:t>ar</w:t>
      </w:r>
      <w:r>
        <w:rPr>
          <w:spacing w:val="-7"/>
          <w:position w:val="-1"/>
        </w:rPr>
        <w:t xml:space="preserve"> </w:t>
      </w:r>
      <w:r>
        <w:rPr>
          <w:spacing w:val="1"/>
          <w:position w:val="-1"/>
        </w:rPr>
        <w:t>(</w:t>
      </w:r>
      <w:r>
        <w:rPr>
          <w:spacing w:val="-2"/>
          <w:position w:val="-1"/>
        </w:rPr>
        <w:t>A</w:t>
      </w:r>
      <w:r>
        <w:rPr>
          <w:spacing w:val="4"/>
          <w:position w:val="-1"/>
        </w:rPr>
        <w:t>I</w:t>
      </w:r>
      <w:r>
        <w:rPr>
          <w:position w:val="-1"/>
        </w:rPr>
        <w:t>)</w:t>
      </w:r>
    </w:p>
    <w:p w:rsidR="000D7ED4" w:rsidRDefault="00C34AF6">
      <w:pPr>
        <w:spacing w:before="26"/>
        <w:ind w:left="106"/>
      </w:pPr>
      <w:r>
        <w:rPr>
          <w:b/>
        </w:rPr>
        <w:t>Puppy</w:t>
      </w:r>
      <w:r>
        <w:rPr>
          <w:b/>
          <w:spacing w:val="-5"/>
        </w:rPr>
        <w:t xml:space="preserve"> </w:t>
      </w:r>
      <w:r>
        <w:rPr>
          <w:b/>
          <w:spacing w:val="1"/>
        </w:rPr>
        <w:t>B</w:t>
      </w:r>
      <w:r>
        <w:rPr>
          <w:b/>
        </w:rPr>
        <w:t xml:space="preserve">itch  </w:t>
      </w:r>
      <w:r>
        <w:rPr>
          <w:b/>
          <w:spacing w:val="46"/>
        </w:rPr>
        <w:t xml:space="preserve"> </w:t>
      </w:r>
      <w:r>
        <w:rPr>
          <w:b/>
          <w:spacing w:val="1"/>
        </w:rPr>
        <w:t>1</w:t>
      </w:r>
      <w:r>
        <w:rPr>
          <w:b/>
        </w:rPr>
        <w:t>0</w:t>
      </w:r>
      <w:r>
        <w:rPr>
          <w:b/>
          <w:spacing w:val="-1"/>
        </w:rPr>
        <w:t xml:space="preserve"> 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Ab</w:t>
      </w:r>
      <w:r>
        <w:rPr>
          <w:b/>
          <w:spacing w:val="-1"/>
        </w:rPr>
        <w:t>s</w:t>
      </w:r>
      <w:r>
        <w:rPr>
          <w:b/>
        </w:rPr>
        <w:t>ent</w:t>
      </w:r>
    </w:p>
    <w:p w:rsidR="000D7ED4" w:rsidRDefault="000D7ED4">
      <w:pPr>
        <w:spacing w:before="6" w:line="200" w:lineRule="exact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5379"/>
        <w:gridCol w:w="1305"/>
      </w:tblGrid>
      <w:tr w:rsidR="000D7ED4">
        <w:trPr>
          <w:trHeight w:hRule="exact" w:val="567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</w:t>
            </w:r>
            <w:r>
              <w:rPr>
                <w:b/>
              </w:rPr>
              <w:t xml:space="preserve">.   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1"/>
              </w:rPr>
              <w:t>Mo</w:t>
            </w:r>
            <w:r>
              <w:rPr>
                <w:b/>
              </w:rPr>
              <w:t>rse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M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enders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W</w:t>
            </w:r>
          </w:p>
        </w:tc>
        <w:tc>
          <w:tcPr>
            <w:tcW w:w="537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5"/>
              <w:ind w:left="228"/>
            </w:pP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</w:t>
            </w:r>
            <w:r>
              <w:rPr>
                <w:b/>
                <w:spacing w:val="-3"/>
              </w:rPr>
              <w:t>T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AS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NS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2"/>
              </w:rPr>
              <w:t>IN</w:t>
            </w:r>
            <w:r>
              <w:rPr>
                <w:b/>
              </w:rPr>
              <w:t>CT</w:t>
            </w:r>
          </w:p>
          <w:p w:rsidR="000D7ED4" w:rsidRDefault="00C34AF6">
            <w:pPr>
              <w:spacing w:line="220" w:lineRule="exact"/>
              <w:ind w:left="228"/>
            </w:pPr>
            <w:r>
              <w:rPr>
                <w:spacing w:val="1"/>
              </w:rPr>
              <w:t>2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u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>5</w:t>
            </w:r>
            <w:r>
              <w:rPr>
                <w:spacing w:val="1"/>
              </w:rPr>
              <w:t xml:space="preserve"> 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Mor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2"/>
              </w:rPr>
              <w:t>s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10"/>
              </w:rPr>
              <w:t xml:space="preserve"> </w:t>
            </w:r>
            <w:r>
              <w:t>W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6" w:line="100" w:lineRule="exact"/>
              <w:rPr>
                <w:sz w:val="11"/>
                <w:szCs w:val="11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233"/>
            </w:pPr>
            <w:r>
              <w:rPr>
                <w:spacing w:val="1"/>
              </w:rPr>
              <w:t>B</w:t>
            </w:r>
            <w:r>
              <w:t>lack</w:t>
            </w:r>
            <w:r>
              <w:rPr>
                <w:spacing w:val="-5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T</w:t>
            </w:r>
            <w:r>
              <w:t>an</w:t>
            </w:r>
          </w:p>
        </w:tc>
      </w:tr>
      <w:tr w:rsidR="000D7ED4">
        <w:trPr>
          <w:trHeight w:hRule="exact" w:val="301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37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228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Sca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al</w:t>
            </w:r>
            <w:r>
              <w:rPr>
                <w:spacing w:val="4"/>
              </w:rPr>
              <w:t>o</w:t>
            </w:r>
            <w:r>
              <w:rPr>
                <w:spacing w:val="-1"/>
              </w:rPr>
              <w:t>u</w:t>
            </w:r>
            <w:r>
              <w:t>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1"/>
              </w:rPr>
              <w:t>ff</w:t>
            </w:r>
            <w:r>
              <w:t>air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Gr</w:t>
            </w:r>
            <w:r>
              <w:rPr>
                <w:spacing w:val="-1"/>
              </w:rPr>
              <w:t xml:space="preserve"> 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1"/>
              </w:rPr>
              <w:t>o</w:t>
            </w:r>
            <w:r>
              <w:t>i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Iv</w:t>
            </w:r>
            <w:r>
              <w:t>y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2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2</w:t>
            </w:r>
            <w:r>
              <w:rPr>
                <w:b/>
              </w:rPr>
              <w:t xml:space="preserve">.   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</w:t>
            </w:r>
          </w:p>
        </w:tc>
        <w:tc>
          <w:tcPr>
            <w:tcW w:w="537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228"/>
            </w:pPr>
            <w:r>
              <w:rPr>
                <w:b/>
                <w:spacing w:val="4"/>
              </w:rPr>
              <w:t>M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Y</w:t>
            </w:r>
            <w:r>
              <w:rPr>
                <w:b/>
                <w:spacing w:val="1"/>
              </w:rPr>
              <w:t>PO</w:t>
            </w:r>
            <w:r>
              <w:rPr>
                <w:b/>
              </w:rPr>
              <w:t>RT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MO</w:t>
            </w:r>
            <w:r>
              <w:rPr>
                <w:b/>
              </w:rPr>
              <w:t>SA</w:t>
            </w:r>
          </w:p>
          <w:p w:rsidR="000D7ED4" w:rsidRDefault="00C34AF6">
            <w:pPr>
              <w:spacing w:line="200" w:lineRule="exact"/>
              <w:ind w:left="228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7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S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p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>0</w:t>
            </w:r>
            <w:r>
              <w:rPr>
                <w:spacing w:val="-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     Br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d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</w:t>
            </w:r>
            <w:r>
              <w:rPr>
                <w:spacing w:val="-4"/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: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</w:t>
            </w:r>
            <w:r>
              <w:rPr>
                <w:spacing w:val="-1"/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sh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5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9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Ble</w:t>
            </w:r>
            <w:r>
              <w:rPr>
                <w:spacing w:val="1"/>
                <w:sz w:val="18"/>
                <w:szCs w:val="18"/>
              </w:rPr>
              <w:t>nh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im</w:t>
            </w:r>
          </w:p>
        </w:tc>
      </w:tr>
      <w:tr w:rsidR="000D7ED4">
        <w:trPr>
          <w:trHeight w:hRule="exact" w:val="321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379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228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rPr>
                <w:spacing w:val="1"/>
              </w:rPr>
              <w:t>er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y</w:t>
            </w:r>
            <w:r>
              <w:rPr>
                <w:spacing w:val="1"/>
              </w:rPr>
              <w:t>por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B</w:t>
            </w:r>
            <w:r>
              <w:t>atte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rPr>
                <w:spacing w:val="2"/>
              </w:rPr>
              <w:t>e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3"/>
              </w:rPr>
              <w:t>M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rPr>
                <w:spacing w:val="-4"/>
              </w:rPr>
              <w:t>y</w:t>
            </w:r>
            <w:r>
              <w:rPr>
                <w:spacing w:val="1"/>
              </w:rPr>
              <w:t>por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spacing w:val="2"/>
              </w:rPr>
              <w:t>o</w:t>
            </w:r>
            <w:r>
              <w:rPr>
                <w:spacing w:val="-1"/>
              </w:rPr>
              <w:t>v</w:t>
            </w:r>
            <w:r>
              <w:t>ies</w:t>
            </w:r>
            <w:r>
              <w:rPr>
                <w:spacing w:val="-1"/>
              </w:rPr>
              <w:t>t</w:t>
            </w:r>
            <w:r>
              <w:t>ar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2"/>
              </w:rPr>
              <w:t>A</w:t>
            </w:r>
            <w:r>
              <w:rPr>
                <w:spacing w:val="4"/>
              </w:rPr>
              <w:t>I</w:t>
            </w:r>
            <w:r>
              <w:t>)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</w:tbl>
    <w:p w:rsidR="000D7ED4" w:rsidRDefault="000D7ED4">
      <w:pPr>
        <w:sectPr w:rsidR="000D7ED4">
          <w:headerReference w:type="default" r:id="rId79"/>
          <w:footerReference w:type="default" r:id="rId80"/>
          <w:pgSz w:w="11920" w:h="16840"/>
          <w:pgMar w:top="200" w:right="0" w:bottom="0" w:left="460" w:header="0" w:footer="71" w:gutter="0"/>
          <w:pgNumType w:start="34"/>
          <w:cols w:space="720"/>
        </w:sectPr>
      </w:pPr>
    </w:p>
    <w:p w:rsidR="000D7ED4" w:rsidRDefault="000D7ED4">
      <w:pPr>
        <w:spacing w:before="6" w:line="100" w:lineRule="exact"/>
        <w:rPr>
          <w:sz w:val="10"/>
          <w:szCs w:val="10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1973"/>
        <w:gridCol w:w="5710"/>
        <w:gridCol w:w="1166"/>
      </w:tblGrid>
      <w:tr w:rsidR="000D7ED4">
        <w:trPr>
          <w:trHeight w:hRule="exact" w:val="54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6"/>
              <w:ind w:left="40"/>
              <w:rPr>
                <w:sz w:val="18"/>
                <w:szCs w:val="18"/>
              </w:rPr>
            </w:pPr>
            <w:r>
              <w:rPr>
                <w:b/>
                <w:spacing w:val="1"/>
                <w:sz w:val="18"/>
                <w:szCs w:val="18"/>
              </w:rPr>
              <w:t>1.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6"/>
              <w:ind w:left="104"/>
              <w:rPr>
                <w:sz w:val="18"/>
                <w:szCs w:val="18"/>
              </w:rPr>
            </w:pPr>
            <w:r>
              <w:rPr>
                <w:b/>
                <w:spacing w:val="3"/>
                <w:sz w:val="18"/>
                <w:szCs w:val="18"/>
              </w:rPr>
              <w:t>M</w:t>
            </w:r>
            <w:r>
              <w:rPr>
                <w:b/>
                <w:spacing w:val="-2"/>
                <w:sz w:val="18"/>
                <w:szCs w:val="18"/>
              </w:rPr>
              <w:t>un</w:t>
            </w:r>
            <w:r>
              <w:rPr>
                <w:b/>
                <w:spacing w:val="-1"/>
                <w:sz w:val="18"/>
                <w:szCs w:val="18"/>
              </w:rPr>
              <w:t>r</w:t>
            </w:r>
            <w:r>
              <w:rPr>
                <w:b/>
                <w:sz w:val="18"/>
                <w:szCs w:val="18"/>
              </w:rPr>
              <w:t>o</w:t>
            </w:r>
            <w:r>
              <w:rPr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b/>
                <w:spacing w:val="1"/>
                <w:sz w:val="18"/>
                <w:szCs w:val="18"/>
              </w:rPr>
              <w:t>K</w:t>
            </w:r>
            <w:r>
              <w:rPr>
                <w:b/>
                <w:spacing w:val="-1"/>
                <w:sz w:val="18"/>
                <w:szCs w:val="18"/>
              </w:rPr>
              <w:t>&amp;</w:t>
            </w:r>
            <w:r>
              <w:rPr>
                <w:b/>
                <w:sz w:val="18"/>
                <w:szCs w:val="18"/>
              </w:rPr>
              <w:t>M</w:t>
            </w:r>
          </w:p>
        </w:tc>
        <w:tc>
          <w:tcPr>
            <w:tcW w:w="571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5"/>
              <w:ind w:left="819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H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V</w:t>
            </w:r>
            <w:r>
              <w:rPr>
                <w:b/>
                <w:spacing w:val="3"/>
              </w:rPr>
              <w:t>A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VE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</w:t>
            </w:r>
            <w:r>
              <w:rPr>
                <w:b/>
                <w:spacing w:val="2"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NCH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3"/>
              </w:rPr>
              <w:t>K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</w:p>
          <w:p w:rsidR="000D7ED4" w:rsidRDefault="00C34AF6">
            <w:pPr>
              <w:spacing w:line="220" w:lineRule="exact"/>
              <w:ind w:left="819"/>
            </w:pPr>
            <w:r>
              <w:rPr>
                <w:spacing w:val="1"/>
              </w:rPr>
              <w:t>1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u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1"/>
              </w:rPr>
              <w:t xml:space="preserve"> Ch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v</w:t>
            </w:r>
            <w:r>
              <w:t>al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K</w:t>
            </w:r>
            <w:r>
              <w:rPr>
                <w:spacing w:val="3"/>
              </w:rPr>
              <w:t>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n</w:t>
            </w:r>
            <w:r>
              <w:t>els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6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349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29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71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819"/>
            </w:pP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In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v</w:t>
            </w:r>
            <w:r>
              <w:t>eil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la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s</w:t>
            </w:r>
            <w:r>
              <w:t>ic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v</w:t>
            </w:r>
            <w:r>
              <w:t>er</w:t>
            </w:r>
            <w:r>
              <w:rPr>
                <w:spacing w:val="-4"/>
              </w:rPr>
              <w:t xml:space="preserve"> </w:t>
            </w:r>
            <w:r>
              <w:t xml:space="preserve">x </w:t>
            </w:r>
            <w:r>
              <w:rPr>
                <w:spacing w:val="-1"/>
              </w:rPr>
              <w:t>Ch</w:t>
            </w:r>
            <w:r>
              <w:t xml:space="preserve">. </w:t>
            </w:r>
            <w:r>
              <w:rPr>
                <w:spacing w:val="-1"/>
              </w:rPr>
              <w:t>Ch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v</w:t>
            </w:r>
            <w:r>
              <w:t>al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rPr>
                <w:spacing w:val="2"/>
              </w:rPr>
              <w:t>O</w:t>
            </w:r>
            <w:r>
              <w:rPr>
                <w:spacing w:val="-1"/>
              </w:rPr>
              <w:t>h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u</w:t>
            </w:r>
            <w:r>
              <w:t>z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nn</w:t>
            </w:r>
            <w:r>
              <w:t>a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3"/>
              <w:ind w:left="40"/>
              <w:rPr>
                <w:sz w:val="18"/>
                <w:szCs w:val="18"/>
              </w:rPr>
            </w:pPr>
            <w:r>
              <w:rPr>
                <w:b/>
                <w:spacing w:val="1"/>
                <w:sz w:val="18"/>
                <w:szCs w:val="18"/>
              </w:rPr>
              <w:t>2.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3"/>
              <w:ind w:left="104"/>
              <w:rPr>
                <w:sz w:val="18"/>
                <w:szCs w:val="18"/>
              </w:rPr>
            </w:pPr>
            <w:r>
              <w:rPr>
                <w:b/>
                <w:spacing w:val="1"/>
                <w:sz w:val="18"/>
                <w:szCs w:val="18"/>
              </w:rPr>
              <w:t>K</w:t>
            </w:r>
            <w:r>
              <w:rPr>
                <w:b/>
                <w:sz w:val="18"/>
                <w:szCs w:val="18"/>
              </w:rPr>
              <w:t>lei</w:t>
            </w:r>
            <w:r>
              <w:rPr>
                <w:b/>
                <w:spacing w:val="-2"/>
                <w:sz w:val="18"/>
                <w:szCs w:val="18"/>
              </w:rPr>
              <w:t>n</w:t>
            </w:r>
            <w:r>
              <w:rPr>
                <w:b/>
                <w:sz w:val="18"/>
                <w:szCs w:val="18"/>
              </w:rPr>
              <w:t>itz A</w:t>
            </w:r>
          </w:p>
        </w:tc>
        <w:tc>
          <w:tcPr>
            <w:tcW w:w="571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819"/>
            </w:pPr>
            <w:r>
              <w:rPr>
                <w:b/>
                <w:spacing w:val="1"/>
              </w:rPr>
              <w:t>B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AC</w:t>
            </w:r>
            <w:r>
              <w:rPr>
                <w:b/>
                <w:spacing w:val="1"/>
              </w:rPr>
              <w:t>K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2"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F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2"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V</w:t>
            </w:r>
            <w:r>
              <w:rPr>
                <w:b/>
                <w:spacing w:val="2"/>
              </w:rPr>
              <w:t>E</w:t>
            </w:r>
            <w:r>
              <w:rPr>
                <w:b/>
              </w:rPr>
              <w:t>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VE</w:t>
            </w:r>
          </w:p>
          <w:p w:rsidR="000D7ED4" w:rsidRDefault="00C34AF6">
            <w:pPr>
              <w:spacing w:line="200" w:lineRule="exact"/>
              <w:ind w:left="819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2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N</w:t>
            </w:r>
            <w:r>
              <w:rPr>
                <w:spacing w:val="1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v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2</w:t>
            </w:r>
            <w:r>
              <w:rPr>
                <w:spacing w:val="-1"/>
                <w:sz w:val="18"/>
                <w:szCs w:val="18"/>
              </w:rPr>
              <w:t>0</w:t>
            </w:r>
            <w:r>
              <w:rPr>
                <w:spacing w:val="1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Br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d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B</w:t>
            </w:r>
            <w:r>
              <w:rPr>
                <w:spacing w:val="-4"/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: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Kl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i</w:t>
            </w:r>
            <w:r>
              <w:rPr>
                <w:spacing w:val="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z A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4" w:line="260" w:lineRule="exact"/>
              <w:rPr>
                <w:sz w:val="26"/>
                <w:szCs w:val="26"/>
              </w:rPr>
            </w:pPr>
          </w:p>
          <w:p w:rsidR="000D7ED4" w:rsidRDefault="00C34AF6">
            <w:pPr>
              <w:ind w:left="3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Ble</w:t>
            </w:r>
            <w:r>
              <w:rPr>
                <w:spacing w:val="1"/>
                <w:sz w:val="18"/>
                <w:szCs w:val="18"/>
              </w:rPr>
              <w:t>nh</w:t>
            </w:r>
            <w:r>
              <w:rPr>
                <w:spacing w:val="-1"/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im</w:t>
            </w:r>
          </w:p>
        </w:tc>
      </w:tr>
      <w:tr w:rsidR="000D7ED4">
        <w:trPr>
          <w:trHeight w:hRule="exact" w:val="298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71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819"/>
            </w:pPr>
            <w:r>
              <w:rPr>
                <w:spacing w:val="1"/>
              </w:rPr>
              <w:t>B</w:t>
            </w:r>
            <w:r>
              <w:t>lac</w:t>
            </w:r>
            <w:r>
              <w:rPr>
                <w:spacing w:val="-1"/>
              </w:rPr>
              <w:t>k</w:t>
            </w:r>
            <w:r>
              <w:t>tree</w:t>
            </w:r>
            <w:r>
              <w:rPr>
                <w:spacing w:val="-7"/>
              </w:rPr>
              <w:t xml:space="preserve"> </w:t>
            </w:r>
            <w:r>
              <w:t>F</w:t>
            </w:r>
            <w:r>
              <w:rPr>
                <w:spacing w:val="1"/>
              </w:rPr>
              <w:t>or</w:t>
            </w:r>
            <w:r>
              <w:t>e</w:t>
            </w:r>
            <w:r>
              <w:rPr>
                <w:spacing w:val="-1"/>
              </w:rPr>
              <w:t>v</w:t>
            </w:r>
            <w:r>
              <w:t>er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R</w:t>
            </w:r>
            <w:r>
              <w:t>e</w:t>
            </w:r>
            <w:r>
              <w:rPr>
                <w:spacing w:val="1"/>
              </w:rPr>
              <w:t>b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 xml:space="preserve">x </w:t>
            </w:r>
            <w:r>
              <w:rPr>
                <w:spacing w:val="1"/>
              </w:rPr>
              <w:t>B</w:t>
            </w:r>
            <w:r>
              <w:t>lac</w:t>
            </w:r>
            <w:r>
              <w:rPr>
                <w:spacing w:val="-1"/>
              </w:rPr>
              <w:t>k</w:t>
            </w:r>
            <w:r>
              <w:t>tree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</w:t>
            </w:r>
            <w:r>
              <w:rPr>
                <w:spacing w:val="1"/>
              </w:rPr>
              <w:t>on</w:t>
            </w:r>
            <w:r>
              <w:t>g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oga</w:t>
            </w:r>
            <w:r>
              <w:rPr>
                <w:b/>
              </w:rPr>
              <w:t>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&amp;J</w:t>
            </w:r>
          </w:p>
        </w:tc>
        <w:tc>
          <w:tcPr>
            <w:tcW w:w="571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819"/>
            </w:pP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R</w:t>
            </w:r>
            <w:r>
              <w:rPr>
                <w:b/>
                <w:spacing w:val="2"/>
              </w:rPr>
              <w:t>E</w:t>
            </w:r>
            <w:r>
              <w:rPr>
                <w:b/>
              </w:rPr>
              <w:t>SCAV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2"/>
              </w:rPr>
              <w:t>R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H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A</w:t>
            </w:r>
            <w:r>
              <w:rPr>
                <w:b/>
                <w:spacing w:val="2"/>
              </w:rPr>
              <w:t>S</w:t>
            </w:r>
            <w:r>
              <w:rPr>
                <w:b/>
              </w:rPr>
              <w:t>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3"/>
              </w:rPr>
              <w:t>N</w:t>
            </w:r>
            <w:r>
              <w:rPr>
                <w:b/>
                <w:spacing w:val="-1"/>
              </w:rPr>
              <w:t>G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L</w:t>
            </w:r>
          </w:p>
          <w:p w:rsidR="000D7ED4" w:rsidRDefault="00C34AF6">
            <w:pPr>
              <w:spacing w:line="220" w:lineRule="exact"/>
              <w:ind w:left="819"/>
            </w:pPr>
            <w:r>
              <w:rPr>
                <w:spacing w:val="1"/>
              </w:rPr>
              <w:t>1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u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a</w:t>
            </w:r>
            <w:r>
              <w:t>n</w:t>
            </w:r>
            <w:r>
              <w:rPr>
                <w:spacing w:val="-6"/>
              </w:rPr>
              <w:t xml:space="preserve"> </w:t>
            </w:r>
            <w:r>
              <w:rPr>
                <w:spacing w:val="3"/>
              </w:rPr>
              <w:t>M</w:t>
            </w:r>
            <w:r>
              <w:rPr>
                <w:spacing w:val="-1"/>
              </w:rPr>
              <w:t>&amp;</w:t>
            </w:r>
            <w:r>
              <w:t>J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349"/>
            </w:pP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27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71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819"/>
            </w:pPr>
            <w:r>
              <w:t>Da</w:t>
            </w:r>
            <w:r>
              <w:rPr>
                <w:spacing w:val="-1"/>
              </w:rPr>
              <w:t>v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tri</w:t>
            </w:r>
            <w:r>
              <w:rPr>
                <w:spacing w:val="-7"/>
              </w:rPr>
              <w:t xml:space="preserve"> </w:t>
            </w:r>
            <w:r>
              <w:t>Ni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h</w:t>
            </w:r>
            <w:r>
              <w:t>t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i</w:t>
            </w:r>
            <w:r>
              <w:rPr>
                <w:spacing w:val="1"/>
              </w:rPr>
              <w:t>d</w:t>
            </w:r>
            <w:r>
              <w:t>er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2"/>
              </w:rPr>
              <w:t>r</w:t>
            </w:r>
            <w:r>
              <w:t>esca</w:t>
            </w:r>
            <w:r>
              <w:rPr>
                <w:spacing w:val="-1"/>
              </w:rPr>
              <w:t>v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t>Ge</w:t>
            </w:r>
            <w:r>
              <w:rPr>
                <w:spacing w:val="2"/>
              </w:rPr>
              <w:t>o</w:t>
            </w:r>
            <w:r>
              <w:rPr>
                <w:spacing w:val="1"/>
              </w:rPr>
              <w:t>rd</w:t>
            </w:r>
            <w:r>
              <w:t>ie</w:t>
            </w:r>
            <w:r>
              <w:rPr>
                <w:spacing w:val="-6"/>
              </w:rPr>
              <w:t xml:space="preserve"> </w:t>
            </w:r>
            <w:r>
              <w:t>Gi</w:t>
            </w:r>
            <w:r>
              <w:rPr>
                <w:spacing w:val="1"/>
              </w:rPr>
              <w:t>r</w:t>
            </w:r>
            <w:r>
              <w:t>l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</w:tbl>
    <w:p w:rsidR="000D7ED4" w:rsidRDefault="00C34AF6">
      <w:pPr>
        <w:spacing w:line="180" w:lineRule="exact"/>
        <w:ind w:left="106"/>
      </w:pPr>
      <w:r>
        <w:rPr>
          <w:b/>
          <w:spacing w:val="1"/>
        </w:rPr>
        <w:t>J</w:t>
      </w:r>
      <w:r>
        <w:rPr>
          <w:b/>
        </w:rPr>
        <w:t>u</w:t>
      </w:r>
      <w:r>
        <w:rPr>
          <w:b/>
          <w:spacing w:val="-1"/>
        </w:rPr>
        <w:t>n</w:t>
      </w:r>
      <w:r>
        <w:rPr>
          <w:b/>
        </w:rPr>
        <w:t>i</w:t>
      </w:r>
      <w:r>
        <w:rPr>
          <w:b/>
          <w:spacing w:val="1"/>
        </w:rPr>
        <w:t>o</w:t>
      </w:r>
      <w:r>
        <w:rPr>
          <w:b/>
        </w:rPr>
        <w:t>r</w:t>
      </w:r>
      <w:r>
        <w:rPr>
          <w:b/>
          <w:spacing w:val="-5"/>
        </w:rPr>
        <w:t xml:space="preserve"> </w:t>
      </w:r>
      <w:r>
        <w:rPr>
          <w:b/>
          <w:spacing w:val="1"/>
        </w:rPr>
        <w:t>B</w:t>
      </w:r>
      <w:r>
        <w:rPr>
          <w:b/>
        </w:rPr>
        <w:t xml:space="preserve">itch  </w:t>
      </w:r>
      <w:r>
        <w:rPr>
          <w:b/>
          <w:spacing w:val="46"/>
        </w:rPr>
        <w:t xml:space="preserve"> </w:t>
      </w:r>
      <w:r>
        <w:rPr>
          <w:b/>
          <w:spacing w:val="1"/>
        </w:rPr>
        <w:t>1</w:t>
      </w:r>
      <w:r>
        <w:rPr>
          <w:b/>
        </w:rPr>
        <w:t>5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Nil</w:t>
      </w:r>
      <w:r>
        <w:rPr>
          <w:b/>
          <w:spacing w:val="-3"/>
        </w:rPr>
        <w:t xml:space="preserve"> </w:t>
      </w:r>
      <w:r>
        <w:rPr>
          <w:b/>
        </w:rPr>
        <w:t>Ab</w:t>
      </w:r>
      <w:r>
        <w:rPr>
          <w:b/>
          <w:spacing w:val="-1"/>
        </w:rPr>
        <w:t>s</w:t>
      </w:r>
      <w:r>
        <w:rPr>
          <w:b/>
        </w:rPr>
        <w:t>ent</w:t>
      </w:r>
    </w:p>
    <w:p w:rsidR="000D7ED4" w:rsidRDefault="000D7ED4">
      <w:pPr>
        <w:spacing w:before="10" w:line="200" w:lineRule="exact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2141"/>
        <w:gridCol w:w="5865"/>
        <w:gridCol w:w="843"/>
      </w:tblGrid>
      <w:tr w:rsidR="000D7ED4">
        <w:trPr>
          <w:trHeight w:hRule="exact" w:val="56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  <w:spacing w:val="1"/>
              </w:rPr>
              <w:t>B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oo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by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</w:t>
            </w:r>
          </w:p>
        </w:tc>
        <w:tc>
          <w:tcPr>
            <w:tcW w:w="586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5"/>
              <w:ind w:left="510"/>
            </w:pPr>
            <w:r>
              <w:rPr>
                <w:b/>
              </w:rPr>
              <w:t>CAV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SH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3"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F</w:t>
            </w:r>
            <w:r>
              <w:rPr>
                <w:b/>
                <w:spacing w:val="3"/>
              </w:rPr>
              <w:t>F</w:t>
            </w:r>
            <w:r>
              <w:rPr>
                <w:b/>
              </w:rPr>
              <w:t>AIR</w:t>
            </w:r>
          </w:p>
          <w:p w:rsidR="000D7ED4" w:rsidRDefault="00C34AF6">
            <w:pPr>
              <w:spacing w:line="220" w:lineRule="exact"/>
              <w:ind w:left="510"/>
            </w:pPr>
            <w:r>
              <w:rPr>
                <w:spacing w:val="1"/>
              </w:rPr>
              <w:t>0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>5</w:t>
            </w:r>
            <w:r>
              <w:rPr>
                <w:spacing w:val="4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B</w:t>
            </w:r>
            <w:r>
              <w:rPr>
                <w:spacing w:val="1"/>
              </w:rPr>
              <w:t>roo</w:t>
            </w:r>
            <w:r>
              <w:rPr>
                <w:spacing w:val="-1"/>
              </w:rPr>
              <w:t>ks</w:t>
            </w:r>
            <w:r>
              <w:rPr>
                <w:spacing w:val="3"/>
              </w:rPr>
              <w:t>b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K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6" w:line="100" w:lineRule="exact"/>
              <w:rPr>
                <w:sz w:val="11"/>
                <w:szCs w:val="11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27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86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510"/>
            </w:pPr>
            <w:r>
              <w:t>S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p</w:t>
            </w:r>
            <w:r>
              <w:t>.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v</w:t>
            </w:r>
            <w:r>
              <w:t>a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P</w:t>
            </w:r>
            <w:r>
              <w:t>ick</w:t>
            </w:r>
            <w:r>
              <w:rPr>
                <w:spacing w:val="-5"/>
              </w:rPr>
              <w:t xml:space="preserve"> </w:t>
            </w:r>
            <w:r>
              <w:t>Me 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Ch</w:t>
            </w:r>
            <w:r>
              <w:t xml:space="preserve">. </w:t>
            </w:r>
            <w:r>
              <w:rPr>
                <w:spacing w:val="-1"/>
              </w:rPr>
              <w:t>C</w:t>
            </w:r>
            <w:r>
              <w:t>a</w:t>
            </w:r>
            <w:r>
              <w:rPr>
                <w:spacing w:val="-1"/>
              </w:rPr>
              <w:t>v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sh</w:t>
            </w:r>
            <w:r>
              <w:rPr>
                <w:spacing w:val="3"/>
              </w:rPr>
              <w:t>o</w:t>
            </w:r>
            <w:r>
              <w:t>n</w:t>
            </w:r>
            <w:r>
              <w:rPr>
                <w:spacing w:val="-9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1"/>
              </w:rPr>
              <w:t>d</w:t>
            </w:r>
            <w:r>
              <w:t>e Sec</w:t>
            </w:r>
            <w:r>
              <w:rPr>
                <w:spacing w:val="1"/>
              </w:rPr>
              <w:t>r</w:t>
            </w:r>
            <w:r>
              <w:t>et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3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ribelle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enne</w:t>
            </w:r>
            <w:r>
              <w:rPr>
                <w:b/>
                <w:spacing w:val="2"/>
              </w:rPr>
              <w:t>l</w:t>
            </w:r>
            <w:r>
              <w:rPr>
                <w:b/>
              </w:rPr>
              <w:t>s</w:t>
            </w:r>
          </w:p>
        </w:tc>
        <w:tc>
          <w:tcPr>
            <w:tcW w:w="586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510"/>
            </w:pPr>
            <w:r>
              <w:rPr>
                <w:b/>
              </w:rPr>
              <w:t>CARI</w:t>
            </w:r>
            <w:r>
              <w:rPr>
                <w:b/>
                <w:spacing w:val="1"/>
              </w:rPr>
              <w:t>BE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L</w:t>
            </w:r>
            <w:r>
              <w:rPr>
                <w:b/>
              </w:rPr>
              <w:t>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G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</w:p>
          <w:p w:rsidR="000D7ED4" w:rsidRDefault="00C34AF6">
            <w:pPr>
              <w:spacing w:line="220" w:lineRule="exact"/>
              <w:ind w:left="510"/>
            </w:pPr>
            <w:r>
              <w:rPr>
                <w:spacing w:val="1"/>
              </w:rPr>
              <w:t>0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201</w:t>
            </w:r>
            <w:r>
              <w:t>5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1"/>
              </w:rPr>
              <w:t xml:space="preserve"> C</w:t>
            </w:r>
            <w: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b</w:t>
            </w:r>
            <w:r>
              <w:t>elle</w:t>
            </w:r>
            <w:r>
              <w:rPr>
                <w:spacing w:val="-6"/>
              </w:rPr>
              <w:t xml:space="preserve"> </w:t>
            </w:r>
            <w:r>
              <w:t>Ke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n</w:t>
            </w:r>
            <w:r>
              <w:t>els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27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86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510" w:right="-23"/>
            </w:pP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t>Ki</w:t>
            </w:r>
            <w:r>
              <w:rPr>
                <w:spacing w:val="2"/>
              </w:rPr>
              <w:t>s</w:t>
            </w:r>
            <w:r>
              <w:t>s</w:t>
            </w:r>
            <w:r>
              <w:rPr>
                <w:spacing w:val="-4"/>
              </w:rPr>
              <w:t xml:space="preserve"> </w:t>
            </w:r>
            <w:r>
              <w:rPr>
                <w:spacing w:val="3"/>
              </w:rPr>
              <w:t>E</w:t>
            </w:r>
            <w:r>
              <w:t>m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rPr>
                <w:spacing w:val="3"/>
              </w:rPr>
              <w:t>E</w:t>
            </w:r>
            <w:r>
              <w:t>m</w:t>
            </w:r>
            <w:r>
              <w:rPr>
                <w:spacing w:val="-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b</w:t>
            </w:r>
            <w:r>
              <w:t>elle</w:t>
            </w:r>
            <w:r>
              <w:rPr>
                <w:spacing w:val="-6"/>
              </w:rPr>
              <w:t xml:space="preserve"> </w:t>
            </w:r>
            <w:r>
              <w:t>V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>v</w:t>
            </w:r>
            <w:r>
              <w:t>a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68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104"/>
            </w:pPr>
            <w:r>
              <w:rPr>
                <w:b/>
                <w:spacing w:val="1"/>
              </w:rPr>
              <w:t>Ma</w:t>
            </w:r>
            <w:r>
              <w:rPr>
                <w:b/>
              </w:rPr>
              <w:t>dig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M</w:t>
            </w:r>
          </w:p>
        </w:tc>
        <w:tc>
          <w:tcPr>
            <w:tcW w:w="586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510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Y</w:t>
            </w:r>
            <w:r>
              <w:rPr>
                <w:b/>
                <w:spacing w:val="1"/>
              </w:rPr>
              <w:t>PO</w:t>
            </w:r>
            <w:r>
              <w:rPr>
                <w:b/>
              </w:rPr>
              <w:t>RT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3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E</w:t>
            </w:r>
          </w:p>
          <w:p w:rsidR="000D7ED4" w:rsidRDefault="00C34AF6">
            <w:pPr>
              <w:spacing w:line="220" w:lineRule="exact"/>
              <w:ind w:left="510"/>
            </w:pPr>
            <w:r>
              <w:rPr>
                <w:spacing w:val="1"/>
              </w:rPr>
              <w:t>0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Feb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 xml:space="preserve">5 </w:t>
            </w:r>
            <w:r>
              <w:rPr>
                <w:spacing w:val="23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ad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g</w:t>
            </w:r>
            <w:r>
              <w:t>an</w:t>
            </w:r>
            <w:r>
              <w:rPr>
                <w:spacing w:val="-8"/>
              </w:rPr>
              <w:t xml:space="preserve"> </w:t>
            </w:r>
            <w:r>
              <w:t>M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4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27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</w:tbl>
    <w:p w:rsidR="000D7ED4" w:rsidRDefault="00C34AF6">
      <w:pPr>
        <w:spacing w:line="200" w:lineRule="exact"/>
        <w:ind w:left="3374"/>
      </w:pPr>
      <w:r>
        <w:rPr>
          <w:spacing w:val="-1"/>
        </w:rPr>
        <w:t>Ch</w:t>
      </w:r>
      <w:r>
        <w:t>.</w:t>
      </w:r>
      <w:r>
        <w:rPr>
          <w:spacing w:val="48"/>
        </w:rPr>
        <w:t xml:space="preserve"> </w:t>
      </w:r>
      <w:r>
        <w:t>S</w:t>
      </w:r>
      <w:r>
        <w:rPr>
          <w:spacing w:val="1"/>
        </w:rPr>
        <w:t>p</w:t>
      </w:r>
      <w:r>
        <w:t>e</w:t>
      </w:r>
      <w:r>
        <w:rPr>
          <w:spacing w:val="1"/>
        </w:rPr>
        <w:t>n</w:t>
      </w:r>
      <w:r>
        <w:rPr>
          <w:spacing w:val="-1"/>
        </w:rPr>
        <w:t>n</w:t>
      </w:r>
      <w:r>
        <w:t>i</w:t>
      </w:r>
      <w:r>
        <w:rPr>
          <w:spacing w:val="2"/>
        </w:rPr>
        <w:t>t</w:t>
      </w:r>
      <w:r>
        <w:rPr>
          <w:spacing w:val="-1"/>
        </w:rPr>
        <w:t>h</w:t>
      </w:r>
      <w:r>
        <w:rPr>
          <w:spacing w:val="1"/>
        </w:rPr>
        <w:t>or</w:t>
      </w:r>
      <w:r>
        <w:rPr>
          <w:spacing w:val="-1"/>
        </w:rPr>
        <w:t>n</w:t>
      </w:r>
      <w:r>
        <w:t>e</w:t>
      </w:r>
      <w:r>
        <w:rPr>
          <w:spacing w:val="-10"/>
        </w:rPr>
        <w:t xml:space="preserve"> </w:t>
      </w:r>
      <w:r>
        <w:t>D</w:t>
      </w:r>
      <w:r>
        <w:rPr>
          <w:spacing w:val="1"/>
        </w:rPr>
        <w:t>r</w:t>
      </w:r>
      <w:r>
        <w:t>e</w:t>
      </w:r>
      <w:r>
        <w:rPr>
          <w:spacing w:val="3"/>
        </w:rPr>
        <w:t>a</w:t>
      </w:r>
      <w:r>
        <w:t>m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ym</w:t>
      </w:r>
      <w:r>
        <w:t>e</w:t>
      </w:r>
      <w:r>
        <w:rPr>
          <w:spacing w:val="45"/>
        </w:rPr>
        <w:t xml:space="preserve"> </w:t>
      </w:r>
      <w:r>
        <w:rPr>
          <w:spacing w:val="1"/>
        </w:rPr>
        <w:t>(I</w:t>
      </w:r>
      <w:r>
        <w:t>MP</w:t>
      </w:r>
      <w:r>
        <w:rPr>
          <w:spacing w:val="-1"/>
        </w:rPr>
        <w:t xml:space="preserve"> </w:t>
      </w:r>
      <w:r>
        <w:t>U</w:t>
      </w:r>
      <w:r>
        <w:rPr>
          <w:spacing w:val="4"/>
        </w:rPr>
        <w:t>K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Ch</w:t>
      </w:r>
      <w:r>
        <w:t>.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er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-4"/>
        </w:rPr>
        <w:t>y</w:t>
      </w:r>
      <w:r>
        <w:rPr>
          <w:spacing w:val="3"/>
        </w:rPr>
        <w:t>p</w:t>
      </w:r>
      <w:r>
        <w:rPr>
          <w:spacing w:val="1"/>
        </w:rPr>
        <w:t>or</w:t>
      </w:r>
      <w:r>
        <w:t>t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bu</w:t>
      </w:r>
      <w:r>
        <w:t>g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4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1"/>
          <w:position w:val="2"/>
        </w:rPr>
        <w:t>B</w:t>
      </w:r>
      <w:r>
        <w:rPr>
          <w:b/>
          <w:position w:val="2"/>
        </w:rPr>
        <w:t>r</w:t>
      </w:r>
      <w:r>
        <w:rPr>
          <w:b/>
          <w:spacing w:val="1"/>
          <w:position w:val="2"/>
        </w:rPr>
        <w:t>oo</w:t>
      </w:r>
      <w:r>
        <w:rPr>
          <w:b/>
          <w:spacing w:val="-3"/>
          <w:position w:val="2"/>
        </w:rPr>
        <w:t>k</w:t>
      </w:r>
      <w:r>
        <w:rPr>
          <w:b/>
          <w:spacing w:val="-1"/>
          <w:position w:val="2"/>
        </w:rPr>
        <w:t>s</w:t>
      </w:r>
      <w:r>
        <w:rPr>
          <w:b/>
          <w:position w:val="2"/>
        </w:rPr>
        <w:t>by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 xml:space="preserve">K                             </w:t>
      </w:r>
      <w:r>
        <w:rPr>
          <w:b/>
          <w:spacing w:val="20"/>
          <w:position w:val="2"/>
        </w:rPr>
        <w:t xml:space="preserve"> </w:t>
      </w:r>
      <w:r>
        <w:rPr>
          <w:b/>
        </w:rPr>
        <w:t>CAV</w:t>
      </w:r>
      <w:r>
        <w:rPr>
          <w:b/>
          <w:spacing w:val="1"/>
        </w:rPr>
        <w:t>A</w:t>
      </w:r>
      <w:r>
        <w:rPr>
          <w:b/>
        </w:rPr>
        <w:t>SH</w:t>
      </w:r>
      <w:r>
        <w:rPr>
          <w:b/>
          <w:spacing w:val="1"/>
        </w:rPr>
        <w:t>O</w:t>
      </w:r>
      <w:r>
        <w:rPr>
          <w:b/>
        </w:rPr>
        <w:t>N</w:t>
      </w:r>
      <w:r>
        <w:rPr>
          <w:b/>
          <w:spacing w:val="-11"/>
        </w:rPr>
        <w:t xml:space="preserve"> </w:t>
      </w:r>
      <w:r>
        <w:rPr>
          <w:b/>
          <w:spacing w:val="2"/>
        </w:rPr>
        <w:t>S</w:t>
      </w:r>
      <w:r>
        <w:rPr>
          <w:b/>
          <w:spacing w:val="-1"/>
        </w:rPr>
        <w:t>E</w:t>
      </w:r>
      <w:r>
        <w:rPr>
          <w:b/>
        </w:rPr>
        <w:t>C</w:t>
      </w:r>
      <w:r>
        <w:rPr>
          <w:b/>
          <w:spacing w:val="3"/>
        </w:rPr>
        <w:t>R</w:t>
      </w:r>
      <w:r>
        <w:rPr>
          <w:b/>
          <w:spacing w:val="-1"/>
        </w:rPr>
        <w:t>E</w:t>
      </w:r>
      <w:r>
        <w:rPr>
          <w:b/>
        </w:rPr>
        <w:t>T</w:t>
      </w:r>
      <w:r>
        <w:rPr>
          <w:b/>
          <w:spacing w:val="-9"/>
        </w:rPr>
        <w:t xml:space="preserve"> </w:t>
      </w:r>
      <w:r>
        <w:rPr>
          <w:b/>
          <w:spacing w:val="1"/>
        </w:rPr>
        <w:t>O</w:t>
      </w:r>
      <w:r>
        <w:rPr>
          <w:b/>
        </w:rPr>
        <w:t xml:space="preserve">F </w:t>
      </w:r>
      <w:r>
        <w:rPr>
          <w:b/>
          <w:spacing w:val="-1"/>
        </w:rPr>
        <w:t>T</w:t>
      </w:r>
      <w:r>
        <w:rPr>
          <w:b/>
          <w:spacing w:val="1"/>
        </w:rPr>
        <w:t>H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  <w:spacing w:val="1"/>
        </w:rPr>
        <w:t>H</w:t>
      </w:r>
      <w:r>
        <w:rPr>
          <w:b/>
          <w:spacing w:val="-1"/>
        </w:rPr>
        <w:t>E</w:t>
      </w:r>
      <w:r>
        <w:rPr>
          <w:b/>
          <w:spacing w:val="2"/>
        </w:rPr>
        <w:t>A</w:t>
      </w:r>
      <w:r>
        <w:rPr>
          <w:b/>
        </w:rPr>
        <w:t>RT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0</w:t>
      </w:r>
      <w:r>
        <w:t>2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>5</w:t>
      </w:r>
      <w:r>
        <w:rPr>
          <w:spacing w:val="40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1"/>
        </w:rPr>
        <w:t>roo</w:t>
      </w:r>
      <w:r>
        <w:rPr>
          <w:spacing w:val="-1"/>
        </w:rPr>
        <w:t>ks</w:t>
      </w:r>
      <w:r>
        <w:rPr>
          <w:spacing w:val="3"/>
        </w:rPr>
        <w:t>b</w:t>
      </w:r>
      <w:r>
        <w:t>y</w:t>
      </w:r>
      <w:r>
        <w:rPr>
          <w:spacing w:val="-11"/>
        </w:rPr>
        <w:t xml:space="preserve"> </w:t>
      </w:r>
      <w:r>
        <w:t>K</w:t>
      </w:r>
      <w:r>
        <w:t xml:space="preserve">                                                 </w:t>
      </w:r>
      <w:r>
        <w:rPr>
          <w:spacing w:val="8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7"/>
        <w:ind w:left="3374"/>
      </w:pPr>
      <w:r>
        <w:t>S</w:t>
      </w:r>
      <w:r>
        <w:rPr>
          <w:spacing w:val="-2"/>
        </w:rPr>
        <w:t>u</w:t>
      </w:r>
      <w:r>
        <w:rPr>
          <w:spacing w:val="1"/>
        </w:rPr>
        <w:t>p</w:t>
      </w:r>
      <w:r>
        <w:t>.</w:t>
      </w:r>
      <w:r>
        <w:rPr>
          <w:spacing w:val="1"/>
        </w:rPr>
        <w:t>C</w:t>
      </w:r>
      <w:r>
        <w:rPr>
          <w:spacing w:val="-1"/>
        </w:rPr>
        <w:t>h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1"/>
        </w:rPr>
        <w:t>v</w:t>
      </w:r>
      <w:r>
        <w:t>a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ick</w:t>
      </w:r>
      <w:r>
        <w:rPr>
          <w:spacing w:val="-5"/>
        </w:rPr>
        <w:t xml:space="preserve"> </w:t>
      </w:r>
      <w:r>
        <w:t>Me x</w:t>
      </w:r>
      <w:r>
        <w:rPr>
          <w:spacing w:val="-2"/>
        </w:rPr>
        <w:t xml:space="preserve"> </w:t>
      </w:r>
      <w:r>
        <w:rPr>
          <w:spacing w:val="-1"/>
        </w:rPr>
        <w:t>Ch</w:t>
      </w:r>
      <w:r>
        <w:t xml:space="preserve">. </w:t>
      </w:r>
      <w:r>
        <w:rPr>
          <w:spacing w:val="-1"/>
        </w:rPr>
        <w:t>C</w:t>
      </w:r>
      <w:r>
        <w:t>a</w:t>
      </w:r>
      <w:r>
        <w:rPr>
          <w:spacing w:val="-1"/>
        </w:rPr>
        <w:t>v</w:t>
      </w:r>
      <w:r>
        <w:rPr>
          <w:spacing w:val="3"/>
        </w:rPr>
        <w:t>a</w:t>
      </w:r>
      <w:r>
        <w:rPr>
          <w:spacing w:val="-1"/>
        </w:rPr>
        <w:t>sh</w:t>
      </w:r>
      <w:r>
        <w:rPr>
          <w:spacing w:val="3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1"/>
        </w:rPr>
        <w:t>r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t>Sec</w:t>
      </w:r>
      <w:r>
        <w:rPr>
          <w:spacing w:val="1"/>
        </w:rPr>
        <w:t>r</w:t>
      </w:r>
      <w:r>
        <w:t>et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5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1"/>
          <w:position w:val="2"/>
        </w:rPr>
        <w:t>K</w:t>
      </w:r>
      <w:r>
        <w:rPr>
          <w:b/>
          <w:position w:val="2"/>
        </w:rPr>
        <w:t>leinitz</w:t>
      </w:r>
      <w:r>
        <w:rPr>
          <w:b/>
          <w:spacing w:val="-6"/>
          <w:position w:val="2"/>
        </w:rPr>
        <w:t xml:space="preserve"> </w:t>
      </w:r>
      <w:r>
        <w:rPr>
          <w:b/>
          <w:position w:val="2"/>
        </w:rPr>
        <w:t xml:space="preserve">A                                </w:t>
      </w:r>
      <w:r>
        <w:rPr>
          <w:b/>
          <w:spacing w:val="26"/>
          <w:position w:val="2"/>
        </w:rPr>
        <w:t xml:space="preserve"> </w:t>
      </w:r>
      <w:r>
        <w:rPr>
          <w:b/>
          <w:spacing w:val="1"/>
        </w:rPr>
        <w:t>B</w:t>
      </w:r>
      <w:r>
        <w:rPr>
          <w:b/>
          <w:spacing w:val="-1"/>
        </w:rPr>
        <w:t>L</w:t>
      </w:r>
      <w:r>
        <w:rPr>
          <w:b/>
        </w:rPr>
        <w:t>AC</w:t>
      </w:r>
      <w:r>
        <w:rPr>
          <w:b/>
          <w:spacing w:val="1"/>
        </w:rPr>
        <w:t>K</w:t>
      </w:r>
      <w:r>
        <w:rPr>
          <w:b/>
          <w:spacing w:val="-1"/>
        </w:rPr>
        <w:t>T</w:t>
      </w:r>
      <w:r>
        <w:rPr>
          <w:b/>
          <w:spacing w:val="2"/>
        </w:rPr>
        <w:t>R</w:t>
      </w:r>
      <w:r>
        <w:rPr>
          <w:b/>
          <w:spacing w:val="-1"/>
        </w:rPr>
        <w:t>E</w:t>
      </w:r>
      <w:r>
        <w:rPr>
          <w:b/>
        </w:rPr>
        <w:t>E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T</w:t>
      </w:r>
      <w:r>
        <w:rPr>
          <w:b/>
          <w:spacing w:val="1"/>
        </w:rPr>
        <w:t>O</w:t>
      </w:r>
      <w:r>
        <w:rPr>
          <w:b/>
        </w:rPr>
        <w:t>UC</w:t>
      </w:r>
      <w:r>
        <w:rPr>
          <w:b/>
          <w:spacing w:val="1"/>
        </w:rPr>
        <w:t>HE</w:t>
      </w:r>
      <w:r>
        <w:rPr>
          <w:b/>
        </w:rPr>
        <w:t>D</w:t>
      </w:r>
      <w:r>
        <w:rPr>
          <w:b/>
          <w:spacing w:val="-10"/>
        </w:rPr>
        <w:t xml:space="preserve"> </w:t>
      </w:r>
      <w:r>
        <w:rPr>
          <w:b/>
          <w:spacing w:val="1"/>
        </w:rPr>
        <w:t>B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</w:rPr>
        <w:t>AN</w:t>
      </w:r>
      <w:r>
        <w:rPr>
          <w:b/>
          <w:spacing w:val="-2"/>
        </w:rPr>
        <w:t xml:space="preserve"> </w:t>
      </w:r>
      <w:r>
        <w:rPr>
          <w:b/>
        </w:rPr>
        <w:t>AN</w:t>
      </w:r>
      <w:r>
        <w:rPr>
          <w:b/>
          <w:spacing w:val="1"/>
        </w:rPr>
        <w:t>G</w:t>
      </w:r>
      <w:r>
        <w:rPr>
          <w:b/>
          <w:spacing w:val="-1"/>
        </w:rPr>
        <w:t>E</w:t>
      </w:r>
      <w:r>
        <w:rPr>
          <w:b/>
        </w:rPr>
        <w:t>L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1</w:t>
      </w:r>
      <w:r>
        <w:t>4</w:t>
      </w:r>
      <w:r>
        <w:rPr>
          <w:spacing w:val="-1"/>
        </w:rPr>
        <w:t xml:space="preserve"> </w:t>
      </w:r>
      <w:r>
        <w:t>Dec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</w:t>
      </w:r>
      <w:r>
        <w:t xml:space="preserve">4 </w:t>
      </w:r>
      <w:r>
        <w:rPr>
          <w:spacing w:val="2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t>Kl</w:t>
      </w:r>
      <w:r>
        <w:rPr>
          <w:spacing w:val="2"/>
        </w:rPr>
        <w:t>e</w:t>
      </w:r>
      <w:r>
        <w:t>i</w:t>
      </w:r>
      <w:r>
        <w:rPr>
          <w:spacing w:val="-1"/>
        </w:rPr>
        <w:t>n</w:t>
      </w:r>
      <w:r>
        <w:rPr>
          <w:spacing w:val="2"/>
        </w:rPr>
        <w:t>i</w:t>
      </w:r>
      <w:r>
        <w:t>tz</w:t>
      </w:r>
      <w:r>
        <w:rPr>
          <w:spacing w:val="-3"/>
        </w:rPr>
        <w:t xml:space="preserve"> </w:t>
      </w:r>
      <w:r>
        <w:t>A</w:t>
      </w:r>
      <w:r>
        <w:t xml:space="preserve">                                                   </w:t>
      </w:r>
      <w:r>
        <w:rPr>
          <w:spacing w:val="37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7"/>
        <w:ind w:left="3374"/>
      </w:pPr>
      <w:r>
        <w:rPr>
          <w:spacing w:val="1"/>
        </w:rPr>
        <w:t>B</w:t>
      </w:r>
      <w:r>
        <w:t>lac</w:t>
      </w:r>
      <w:r>
        <w:rPr>
          <w:spacing w:val="-1"/>
        </w:rPr>
        <w:t>k</w:t>
      </w:r>
      <w:r>
        <w:t>tree</w:t>
      </w:r>
      <w:r>
        <w:rPr>
          <w:spacing w:val="-7"/>
        </w:rPr>
        <w:t xml:space="preserve"> </w:t>
      </w:r>
      <w:r>
        <w:t>F</w:t>
      </w:r>
      <w:r>
        <w:rPr>
          <w:spacing w:val="1"/>
        </w:rPr>
        <w:t>or</w:t>
      </w:r>
      <w:r>
        <w:t>e</w:t>
      </w:r>
      <w:r>
        <w:rPr>
          <w:spacing w:val="-1"/>
        </w:rPr>
        <w:t>v</w:t>
      </w:r>
      <w:r>
        <w:t>er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R</w:t>
      </w:r>
      <w:r>
        <w:t>e</w:t>
      </w:r>
      <w:r>
        <w:rPr>
          <w:spacing w:val="1"/>
        </w:rPr>
        <w:t>b</w:t>
      </w:r>
      <w:r>
        <w:t>el</w:t>
      </w:r>
      <w:r>
        <w:rPr>
          <w:spacing w:val="-5"/>
        </w:rPr>
        <w:t xml:space="preserve"> </w:t>
      </w:r>
      <w:r>
        <w:t xml:space="preserve">x </w:t>
      </w:r>
      <w:r>
        <w:rPr>
          <w:spacing w:val="1"/>
        </w:rPr>
        <w:t>B</w:t>
      </w:r>
      <w:r>
        <w:t>lac</w:t>
      </w:r>
      <w:r>
        <w:rPr>
          <w:spacing w:val="-1"/>
        </w:rPr>
        <w:t>k</w:t>
      </w:r>
      <w:r>
        <w:t>tree</w:t>
      </w:r>
      <w:r>
        <w:rPr>
          <w:spacing w:val="-7"/>
        </w:rPr>
        <w:t xml:space="preserve"> </w:t>
      </w:r>
      <w:r>
        <w:t>Di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-1"/>
        </w:rPr>
        <w:t>n</w:t>
      </w:r>
      <w:r>
        <w:t>e</w:t>
      </w:r>
      <w:r>
        <w:rPr>
          <w:spacing w:val="-4"/>
        </w:rPr>
        <w:t xml:space="preserve"> </w:t>
      </w:r>
      <w:r>
        <w:rPr>
          <w:spacing w:val="3"/>
        </w:rPr>
        <w:t>T</w:t>
      </w:r>
      <w:r>
        <w:rPr>
          <w:spacing w:val="1"/>
        </w:rPr>
        <w:t>o</w:t>
      </w:r>
      <w:r>
        <w:rPr>
          <w:spacing w:val="-1"/>
        </w:rPr>
        <w:t>u</w:t>
      </w:r>
      <w:r>
        <w:t>ch</w:t>
      </w:r>
    </w:p>
    <w:p w:rsidR="000D7ED4" w:rsidRDefault="00C34AF6">
      <w:pPr>
        <w:spacing w:before="24" w:line="220" w:lineRule="exact"/>
        <w:ind w:left="106"/>
      </w:pPr>
      <w:r>
        <w:rPr>
          <w:b/>
          <w:spacing w:val="-1"/>
          <w:position w:val="-1"/>
        </w:rPr>
        <w:t>I</w:t>
      </w:r>
      <w:r>
        <w:rPr>
          <w:b/>
          <w:position w:val="-1"/>
        </w:rPr>
        <w:t>nt</w:t>
      </w:r>
      <w:r>
        <w:rPr>
          <w:b/>
          <w:spacing w:val="1"/>
          <w:position w:val="-1"/>
        </w:rPr>
        <w:t>e</w:t>
      </w:r>
      <w:r>
        <w:rPr>
          <w:b/>
          <w:spacing w:val="3"/>
          <w:position w:val="-1"/>
        </w:rPr>
        <w:t>r</w:t>
      </w:r>
      <w:r>
        <w:rPr>
          <w:b/>
          <w:spacing w:val="-3"/>
          <w:position w:val="-1"/>
        </w:rPr>
        <w:t>m</w:t>
      </w:r>
      <w:r>
        <w:rPr>
          <w:b/>
          <w:position w:val="-1"/>
        </w:rPr>
        <w:t>edi</w:t>
      </w:r>
      <w:r>
        <w:rPr>
          <w:b/>
          <w:spacing w:val="1"/>
          <w:position w:val="-1"/>
        </w:rPr>
        <w:t>at</w:t>
      </w:r>
      <w:r>
        <w:rPr>
          <w:b/>
          <w:position w:val="-1"/>
        </w:rPr>
        <w:t>e</w:t>
      </w:r>
      <w:r>
        <w:rPr>
          <w:b/>
          <w:spacing w:val="-10"/>
          <w:position w:val="-1"/>
        </w:rPr>
        <w:t xml:space="preserve"> </w:t>
      </w:r>
      <w:r>
        <w:rPr>
          <w:b/>
          <w:spacing w:val="1"/>
          <w:position w:val="-1"/>
        </w:rPr>
        <w:t>B</w:t>
      </w:r>
      <w:r>
        <w:rPr>
          <w:b/>
          <w:position w:val="-1"/>
        </w:rPr>
        <w:t xml:space="preserve">itch  </w:t>
      </w:r>
      <w:r>
        <w:rPr>
          <w:b/>
          <w:spacing w:val="46"/>
          <w:position w:val="-1"/>
        </w:rPr>
        <w:t xml:space="preserve"> </w:t>
      </w:r>
      <w:r>
        <w:rPr>
          <w:b/>
          <w:spacing w:val="1"/>
          <w:position w:val="-1"/>
        </w:rPr>
        <w:t>1</w:t>
      </w:r>
      <w:r>
        <w:rPr>
          <w:b/>
          <w:position w:val="-1"/>
        </w:rPr>
        <w:t>4</w:t>
      </w:r>
      <w:r>
        <w:rPr>
          <w:b/>
          <w:spacing w:val="-1"/>
          <w:position w:val="-1"/>
        </w:rPr>
        <w:t xml:space="preserve"> E</w:t>
      </w:r>
      <w:r>
        <w:rPr>
          <w:b/>
          <w:position w:val="-1"/>
        </w:rPr>
        <w:t>nt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r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d</w:t>
      </w:r>
      <w:r>
        <w:rPr>
          <w:b/>
          <w:spacing w:val="-7"/>
          <w:position w:val="-1"/>
        </w:rPr>
        <w:t xml:space="preserve"> </w:t>
      </w:r>
      <w:r>
        <w:rPr>
          <w:b/>
          <w:position w:val="-1"/>
        </w:rPr>
        <w:t>1 Ab</w:t>
      </w:r>
      <w:r>
        <w:rPr>
          <w:b/>
          <w:spacing w:val="-1"/>
          <w:position w:val="-1"/>
        </w:rPr>
        <w:t>s</w:t>
      </w:r>
      <w:r>
        <w:rPr>
          <w:b/>
          <w:position w:val="-1"/>
        </w:rPr>
        <w:t>ent</w:t>
      </w:r>
    </w:p>
    <w:p w:rsidR="000D7ED4" w:rsidRDefault="000D7ED4">
      <w:pPr>
        <w:spacing w:before="10" w:line="200" w:lineRule="exact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1890"/>
        <w:gridCol w:w="6006"/>
        <w:gridCol w:w="953"/>
      </w:tblGrid>
      <w:tr w:rsidR="000D7ED4">
        <w:trPr>
          <w:trHeight w:hRule="exact" w:val="56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  <w:spacing w:val="1"/>
              </w:rPr>
              <w:t>B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oo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by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</w:t>
            </w:r>
          </w:p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5"/>
              <w:ind w:left="761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CAV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SH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CR</w:t>
            </w:r>
            <w:r>
              <w:rPr>
                <w:b/>
                <w:spacing w:val="2"/>
              </w:rPr>
              <w:t>E</w:t>
            </w:r>
            <w:r>
              <w:rPr>
                <w:b/>
              </w:rPr>
              <w:t>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SOCI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Y</w:t>
            </w:r>
          </w:p>
          <w:p w:rsidR="000D7ED4" w:rsidRDefault="00C34AF6">
            <w:pPr>
              <w:spacing w:line="220" w:lineRule="exact"/>
              <w:ind w:left="761"/>
            </w:pPr>
            <w:r>
              <w:rPr>
                <w:spacing w:val="1"/>
              </w:rPr>
              <w:t>1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u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1"/>
              </w:rPr>
              <w:t>1</w:t>
            </w:r>
            <w:r>
              <w:t xml:space="preserve">4 </w:t>
            </w:r>
            <w:r>
              <w:rPr>
                <w:spacing w:val="4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B</w:t>
            </w:r>
            <w:r>
              <w:rPr>
                <w:spacing w:val="1"/>
              </w:rPr>
              <w:t>roo</w:t>
            </w:r>
            <w:r>
              <w:rPr>
                <w:spacing w:val="-1"/>
              </w:rPr>
              <w:t>ks</w:t>
            </w:r>
            <w:r>
              <w:rPr>
                <w:spacing w:val="3"/>
              </w:rPr>
              <w:t>b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K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6" w:line="100" w:lineRule="exact"/>
              <w:rPr>
                <w:sz w:val="11"/>
                <w:szCs w:val="11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137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61"/>
            </w:pPr>
            <w:r>
              <w:rPr>
                <w:spacing w:val="-1"/>
              </w:rPr>
              <w:t>Ch</w:t>
            </w:r>
            <w:r>
              <w:t xml:space="preserve">. </w:t>
            </w:r>
            <w:r>
              <w:rPr>
                <w:spacing w:val="-1"/>
              </w:rPr>
              <w:t>C</w:t>
            </w:r>
            <w:r>
              <w:t>a</w:t>
            </w:r>
            <w:r>
              <w:rPr>
                <w:spacing w:val="-1"/>
              </w:rPr>
              <w:t>v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sh</w:t>
            </w:r>
            <w:r>
              <w:rPr>
                <w:spacing w:val="3"/>
              </w:rPr>
              <w:t>o</w:t>
            </w:r>
            <w:r>
              <w:t>n</w:t>
            </w:r>
            <w:r>
              <w:rPr>
                <w:spacing w:val="-9"/>
              </w:rPr>
              <w:t xml:space="preserve"> </w:t>
            </w:r>
            <w:r>
              <w:t>Sec</w:t>
            </w:r>
            <w:r>
              <w:rPr>
                <w:spacing w:val="1"/>
              </w:rPr>
              <w:t>r</w:t>
            </w:r>
            <w:r>
              <w:t>et</w:t>
            </w:r>
            <w:r>
              <w:rPr>
                <w:spacing w:val="-5"/>
              </w:rPr>
              <w:t xml:space="preserve"> </w:t>
            </w:r>
            <w:r>
              <w:t>Mi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5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v</w:t>
            </w:r>
            <w:r>
              <w:t>a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9"/>
              </w:rPr>
              <w:t xml:space="preserve"> </w:t>
            </w:r>
            <w:r>
              <w:t>Ecli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2"/>
              </w:rPr>
              <w:t>H</w:t>
            </w:r>
            <w:r>
              <w:t>e</w:t>
            </w:r>
            <w:r>
              <w:rPr>
                <w:spacing w:val="1"/>
              </w:rPr>
              <w:t>ar</w:t>
            </w:r>
            <w:r>
              <w:t>t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104"/>
            </w:pPr>
            <w:r>
              <w:rPr>
                <w:b/>
              </w:rPr>
              <w:t>W</w:t>
            </w:r>
            <w:r>
              <w:rPr>
                <w:b/>
                <w:spacing w:val="1"/>
              </w:rPr>
              <w:t>y</w:t>
            </w:r>
            <w:r>
              <w:rPr>
                <w:b/>
              </w:rPr>
              <w:t>nn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&amp;</w:t>
            </w:r>
            <w:r>
              <w:rPr>
                <w:b/>
              </w:rPr>
              <w:t>J</w:t>
            </w:r>
          </w:p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761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D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N</w:t>
            </w:r>
            <w:r>
              <w:rPr>
                <w:b/>
              </w:rPr>
              <w:t>RI</w:t>
            </w:r>
            <w:r>
              <w:rPr>
                <w:b/>
                <w:spacing w:val="2"/>
              </w:rPr>
              <w:t>D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UT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SAS</w:t>
            </w:r>
            <w:r>
              <w:rPr>
                <w:b/>
                <w:spacing w:val="1"/>
              </w:rPr>
              <w:t>S</w:t>
            </w:r>
            <w:r>
              <w:rPr>
                <w:b/>
              </w:rPr>
              <w:t>Y</w:t>
            </w:r>
          </w:p>
          <w:p w:rsidR="000D7ED4" w:rsidRDefault="00C34AF6">
            <w:pPr>
              <w:spacing w:line="220" w:lineRule="exact"/>
              <w:ind w:left="761"/>
            </w:pPr>
            <w:r>
              <w:rPr>
                <w:spacing w:val="1"/>
              </w:rPr>
              <w:t>1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Dec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 xml:space="preserve">3 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3"/>
              </w:rPr>
              <w:t>r</w:t>
            </w:r>
            <w:r>
              <w:rPr>
                <w:spacing w:val="-2"/>
              </w:rPr>
              <w:t>w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t>C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4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137"/>
            </w:pPr>
            <w:r>
              <w:rPr>
                <w:spacing w:val="-1"/>
              </w:rPr>
              <w:t>Ru</w:t>
            </w:r>
            <w:r>
              <w:rPr>
                <w:spacing w:val="3"/>
              </w:rPr>
              <w:t>b</w:t>
            </w:r>
            <w:r>
              <w:t>y</w:t>
            </w:r>
          </w:p>
        </w:tc>
      </w:tr>
      <w:tr w:rsidR="000D7ED4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61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B</w:t>
            </w:r>
            <w:r>
              <w:t>ell</w:t>
            </w:r>
            <w:r>
              <w:rPr>
                <w:spacing w:val="2"/>
              </w:rPr>
              <w:t>j</w:t>
            </w:r>
            <w:r>
              <w:t>a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C</w:t>
            </w:r>
            <w:r>
              <w:rPr>
                <w:spacing w:val="-2"/>
              </w:rPr>
              <w:t>h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8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spacing w:val="1"/>
              </w:rPr>
              <w:t>u</w:t>
            </w:r>
            <w:r>
              <w:t>n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g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N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h</w:t>
            </w:r>
            <w:r>
              <w:rPr>
                <w:spacing w:val="2"/>
              </w:rPr>
              <w:t>t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1"/>
              </w:rPr>
              <w:t>u</w:t>
            </w:r>
            <w:r>
              <w:t>t</w:t>
            </w:r>
            <w:r>
              <w:rPr>
                <w:spacing w:val="-3"/>
              </w:rPr>
              <w:t xml:space="preserve"> </w:t>
            </w:r>
            <w:r>
              <w:t>Ni</w:t>
            </w:r>
            <w:r>
              <w:rPr>
                <w:spacing w:val="2"/>
              </w:rPr>
              <w:t>c</w:t>
            </w:r>
            <w:r>
              <w:t>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ay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</w:p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4"/>
              <w:ind w:left="761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ASAD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C</w:t>
            </w:r>
            <w:r>
              <w:rPr>
                <w:b/>
              </w:rPr>
              <w:t>AV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OG</w:t>
            </w:r>
            <w:r>
              <w:rPr>
                <w:b/>
              </w:rPr>
              <w:t>UE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A</w:t>
            </w:r>
            <w:r>
              <w:rPr>
                <w:b/>
                <w:spacing w:val="3"/>
              </w:rPr>
              <w:t>C</w:t>
            </w:r>
            <w:r>
              <w:rPr>
                <w:b/>
              </w:rPr>
              <w:t>Y</w:t>
            </w:r>
          </w:p>
          <w:p w:rsidR="000D7ED4" w:rsidRDefault="00C34AF6">
            <w:pPr>
              <w:spacing w:line="220" w:lineRule="exact"/>
              <w:ind w:left="761"/>
            </w:pPr>
            <w:r>
              <w:rPr>
                <w:spacing w:val="1"/>
              </w:rPr>
              <w:t>1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u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1"/>
              </w:rPr>
              <w:t>1</w:t>
            </w:r>
            <w:r>
              <w:t xml:space="preserve">4 </w:t>
            </w:r>
            <w:r>
              <w:rPr>
                <w:spacing w:val="4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Ta</w:t>
            </w:r>
            <w:r>
              <w:rPr>
                <w:spacing w:val="-4"/>
              </w:rPr>
              <w:t>y</w:t>
            </w:r>
            <w:r>
              <w:t>l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4"/>
              </w:rPr>
              <w:t xml:space="preserve"> </w:t>
            </w:r>
            <w:r>
              <w:t>C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5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137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61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C</w:t>
            </w:r>
            <w:r>
              <w:rPr>
                <w:spacing w:val="1"/>
              </w:rPr>
              <w:t>h</w:t>
            </w:r>
            <w:r>
              <w:t>i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1"/>
              </w:rPr>
              <w:t>c</w:t>
            </w:r>
            <w:r>
              <w:rPr>
                <w:spacing w:val="3"/>
              </w:rPr>
              <w:t>a</w:t>
            </w:r>
            <w:r>
              <w:t>v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Bo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</w:t>
            </w:r>
            <w:r>
              <w:rPr>
                <w:spacing w:val="-3"/>
              </w:rPr>
              <w:t>m</w:t>
            </w:r>
            <w:r>
              <w:rPr>
                <w:spacing w:val="3"/>
              </w:rPr>
              <w:t>e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Bon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Kasa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c</w:t>
            </w:r>
            <w:r>
              <w:t>av</w:t>
            </w:r>
            <w:r>
              <w:rPr>
                <w:spacing w:val="-10"/>
              </w:rPr>
              <w:t xml:space="preserve"> </w:t>
            </w:r>
            <w:r>
              <w:t>Star</w:t>
            </w:r>
            <w:r>
              <w:rPr>
                <w:spacing w:val="-2"/>
              </w:rPr>
              <w:t xml:space="preserve"> </w:t>
            </w:r>
            <w:r>
              <w:t>Ga</w:t>
            </w:r>
            <w:r>
              <w:rPr>
                <w:spacing w:val="1"/>
              </w:rPr>
              <w:t>z</w:t>
            </w:r>
            <w:r>
              <w:t>er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4.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Nich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ls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</w:t>
            </w:r>
          </w:p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4"/>
              <w:ind w:left="761"/>
            </w:pPr>
            <w:r>
              <w:rPr>
                <w:b/>
                <w:spacing w:val="-1"/>
              </w:rPr>
              <w:t>EL</w:t>
            </w:r>
            <w:r>
              <w:rPr>
                <w:b/>
              </w:rPr>
              <w:t>F</w:t>
            </w:r>
            <w:r>
              <w:rPr>
                <w:b/>
                <w:spacing w:val="1"/>
              </w:rPr>
              <w:t>K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NG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</w:t>
            </w:r>
            <w:r>
              <w:rPr>
                <w:b/>
                <w:spacing w:val="3"/>
              </w:rPr>
              <w:t>U</w:t>
            </w:r>
            <w:r>
              <w:rPr>
                <w:b/>
              </w:rPr>
              <w:t>D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N</w:t>
            </w:r>
            <w:r>
              <w:rPr>
                <w:b/>
              </w:rPr>
              <w:t>CE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P</w:t>
            </w:r>
          </w:p>
          <w:p w:rsidR="000D7ED4" w:rsidRDefault="00C34AF6">
            <w:pPr>
              <w:spacing w:line="200" w:lineRule="exact"/>
              <w:ind w:left="761"/>
            </w:pPr>
            <w:r>
              <w:rPr>
                <w:spacing w:val="1"/>
              </w:rPr>
              <w:t>1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u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 xml:space="preserve">3  </w:t>
            </w:r>
            <w:r>
              <w:rPr>
                <w:spacing w:val="4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Ni</w:t>
            </w:r>
            <w:r>
              <w:rPr>
                <w:spacing w:val="2"/>
              </w:rPr>
              <w:t>c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</w:t>
            </w:r>
            <w:r>
              <w:t>ls</w:t>
            </w:r>
            <w:r>
              <w:rPr>
                <w:spacing w:val="-7"/>
              </w:rPr>
              <w:t xml:space="preserve"> </w:t>
            </w:r>
            <w:r>
              <w:t>P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137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61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rPr>
                <w:spacing w:val="3"/>
              </w:rPr>
              <w:t>i</w:t>
            </w:r>
            <w:r>
              <w:t>let</w:t>
            </w:r>
            <w:r>
              <w:rPr>
                <w:spacing w:val="1"/>
              </w:rPr>
              <w:t>r</w:t>
            </w:r>
            <w:r>
              <w:t>ee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3"/>
              </w:rPr>
              <w:t>o</w:t>
            </w:r>
            <w:r>
              <w:rPr>
                <w:spacing w:val="-4"/>
              </w:rPr>
              <w:t>y</w:t>
            </w:r>
            <w:r>
              <w:t>al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2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Elf</w:t>
            </w:r>
            <w:r>
              <w:rPr>
                <w:spacing w:val="-1"/>
              </w:rPr>
              <w:t>k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7"/>
              </w:rPr>
              <w:t xml:space="preserve"> </w:t>
            </w:r>
            <w:r>
              <w:t>M</w:t>
            </w:r>
            <w:r>
              <w:rPr>
                <w:spacing w:val="3"/>
              </w:rPr>
              <w:t>i</w:t>
            </w:r>
            <w:r>
              <w:rPr>
                <w:spacing w:val="-1"/>
              </w:rPr>
              <w:t>s</w:t>
            </w:r>
            <w:r>
              <w:rPr>
                <w:spacing w:val="2"/>
              </w:rPr>
              <w:t>s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u</w:t>
            </w:r>
            <w:r>
              <w:t>t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5.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Si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1"/>
              </w:rPr>
              <w:t>v</w:t>
            </w:r>
            <w:r>
              <w:rPr>
                <w:b/>
              </w:rPr>
              <w:t>est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</w:t>
            </w:r>
          </w:p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4"/>
              <w:ind w:left="761"/>
            </w:pP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ARC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VAN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RYDE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2"/>
              </w:rPr>
              <w:t>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ND</w:t>
            </w:r>
          </w:p>
          <w:p w:rsidR="000D7ED4" w:rsidRDefault="00C34AF6">
            <w:pPr>
              <w:spacing w:line="200" w:lineRule="exact"/>
              <w:ind w:left="761"/>
            </w:pPr>
            <w:r>
              <w:rPr>
                <w:spacing w:val="1"/>
              </w:rPr>
              <w:t>2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u</w:t>
            </w:r>
            <w:r>
              <w:t>g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201</w:t>
            </w:r>
            <w:r>
              <w:t>4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1"/>
              </w:rPr>
              <w:t>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S</w:t>
            </w:r>
            <w:r>
              <w:t>il</w:t>
            </w:r>
            <w:r>
              <w:rPr>
                <w:spacing w:val="-2"/>
              </w:rPr>
              <w:t>v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s</w:t>
            </w:r>
            <w:r>
              <w:t>ter</w:t>
            </w:r>
            <w:r>
              <w:rPr>
                <w:spacing w:val="-6"/>
              </w:rPr>
              <w:t xml:space="preserve"> </w:t>
            </w:r>
            <w:r>
              <w:t>M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137"/>
            </w:pP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27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0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61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ar</w:t>
            </w:r>
            <w:r>
              <w:t>c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v</w:t>
            </w:r>
            <w:r>
              <w:t>an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4"/>
              </w:rPr>
              <w:t>y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ro</w:t>
            </w:r>
            <w:r>
              <w:t>t</w:t>
            </w:r>
            <w:r>
              <w:rPr>
                <w:spacing w:val="-1"/>
              </w:rPr>
              <w:t>h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1"/>
              </w:rPr>
              <w:t>o</w:t>
            </w:r>
            <w:r>
              <w:rPr>
                <w:spacing w:val="3"/>
              </w:rPr>
              <w:t>r</w:t>
            </w:r>
            <w:r>
              <w:t>m</w:t>
            </w:r>
            <w:r>
              <w:rPr>
                <w:spacing w:val="-1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D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rPr>
                <w:spacing w:val="2"/>
              </w:rPr>
              <w:t>s</w:t>
            </w:r>
            <w:r>
              <w:rPr>
                <w:spacing w:val="-2"/>
              </w:rPr>
              <w:t>f</w:t>
            </w:r>
            <w:r>
              <w:rPr>
                <w:spacing w:val="1"/>
              </w:rPr>
              <w:t>o</w:t>
            </w:r>
            <w:r>
              <w:t>ld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el</w:t>
            </w:r>
            <w:r>
              <w:rPr>
                <w:spacing w:val="2"/>
              </w:rPr>
              <w:t>t</w:t>
            </w:r>
            <w:r>
              <w:t>ic</w:t>
            </w:r>
            <w:r>
              <w:rPr>
                <w:spacing w:val="-5"/>
              </w:rPr>
              <w:t xml:space="preserve"> </w:t>
            </w:r>
            <w:r>
              <w:t>Gl</w:t>
            </w:r>
            <w:r>
              <w:rPr>
                <w:spacing w:val="1"/>
              </w:rPr>
              <w:t>o</w:t>
            </w:r>
            <w:r>
              <w:rPr>
                <w:spacing w:val="3"/>
              </w:rPr>
              <w:t>r</w:t>
            </w:r>
            <w:r>
              <w:t>y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</w:tbl>
    <w:p w:rsidR="000D7ED4" w:rsidRDefault="00C34AF6">
      <w:pPr>
        <w:spacing w:line="200" w:lineRule="exact"/>
        <w:ind w:left="106"/>
        <w:sectPr w:rsidR="000D7ED4">
          <w:headerReference w:type="default" r:id="rId81"/>
          <w:footerReference w:type="default" r:id="rId82"/>
          <w:pgSz w:w="11920" w:h="16840"/>
          <w:pgMar w:top="180" w:right="0" w:bottom="0" w:left="460" w:header="0" w:footer="71" w:gutter="0"/>
          <w:pgNumType w:start="35"/>
          <w:cols w:space="720"/>
        </w:sectPr>
      </w:pPr>
      <w:r>
        <w:rPr>
          <w:b/>
          <w:spacing w:val="-1"/>
        </w:rPr>
        <w:t>L</w:t>
      </w:r>
      <w:r>
        <w:rPr>
          <w:b/>
          <w:spacing w:val="2"/>
        </w:rPr>
        <w:t>i</w:t>
      </w:r>
      <w:r>
        <w:rPr>
          <w:b/>
          <w:spacing w:val="-3"/>
        </w:rPr>
        <w:t>m</w:t>
      </w:r>
      <w:r>
        <w:rPr>
          <w:b/>
        </w:rPr>
        <w:t>it</w:t>
      </w:r>
      <w:r>
        <w:rPr>
          <w:b/>
          <w:spacing w:val="-4"/>
        </w:rPr>
        <w:t xml:space="preserve"> </w:t>
      </w:r>
      <w:r>
        <w:rPr>
          <w:b/>
          <w:spacing w:val="1"/>
        </w:rPr>
        <w:t>B</w:t>
      </w:r>
      <w:r>
        <w:rPr>
          <w:b/>
        </w:rPr>
        <w:t xml:space="preserve">itch  </w:t>
      </w:r>
      <w:r>
        <w:rPr>
          <w:b/>
          <w:spacing w:val="46"/>
        </w:rPr>
        <w:t xml:space="preserve"> </w:t>
      </w:r>
      <w:r>
        <w:rPr>
          <w:b/>
          <w:spacing w:val="1"/>
        </w:rPr>
        <w:t>1</w:t>
      </w:r>
      <w:r>
        <w:rPr>
          <w:b/>
        </w:rPr>
        <w:t>9</w:t>
      </w:r>
      <w:r>
        <w:rPr>
          <w:b/>
          <w:spacing w:val="-1"/>
        </w:rPr>
        <w:t xml:space="preserve"> 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2</w:t>
      </w:r>
      <w:r>
        <w:rPr>
          <w:b/>
          <w:spacing w:val="4"/>
        </w:rPr>
        <w:t xml:space="preserve"> </w:t>
      </w:r>
      <w:r>
        <w:rPr>
          <w:b/>
        </w:rPr>
        <w:t>Ab</w:t>
      </w:r>
      <w:r>
        <w:rPr>
          <w:b/>
          <w:spacing w:val="-1"/>
        </w:rPr>
        <w:t>s</w:t>
      </w:r>
      <w:r>
        <w:rPr>
          <w:b/>
        </w:rPr>
        <w:t>ent</w:t>
      </w:r>
    </w:p>
    <w:p w:rsidR="000D7ED4" w:rsidRDefault="000D7ED4">
      <w:pPr>
        <w:spacing w:line="80" w:lineRule="exact"/>
        <w:rPr>
          <w:sz w:val="9"/>
          <w:szCs w:val="9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2326"/>
        <w:gridCol w:w="6945"/>
      </w:tblGrid>
      <w:tr w:rsidR="000D7ED4">
        <w:trPr>
          <w:trHeight w:hRule="exact" w:val="56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  <w:spacing w:val="1"/>
              </w:rPr>
              <w:t>K</w:t>
            </w:r>
            <w:r>
              <w:rPr>
                <w:b/>
              </w:rPr>
              <w:t>leinitz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7"/>
              <w:ind w:left="325"/>
            </w:pPr>
            <w:r>
              <w:rPr>
                <w:b/>
                <w:spacing w:val="1"/>
              </w:rPr>
              <w:t>B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AC</w:t>
            </w:r>
            <w:r>
              <w:rPr>
                <w:b/>
                <w:spacing w:val="1"/>
              </w:rPr>
              <w:t>K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2"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UCH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2"/>
              </w:rPr>
              <w:t>D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V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L</w:t>
            </w:r>
          </w:p>
          <w:p w:rsidR="000D7ED4" w:rsidRDefault="00C34AF6">
            <w:pPr>
              <w:spacing w:line="200" w:lineRule="exact"/>
              <w:ind w:left="325"/>
            </w:pPr>
            <w:r>
              <w:rPr>
                <w:spacing w:val="1"/>
              </w:rPr>
              <w:t>1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Dec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 xml:space="preserve">4 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Kl</w:t>
            </w:r>
            <w:r>
              <w:rPr>
                <w:spacing w:val="2"/>
              </w:rPr>
              <w:t>e</w:t>
            </w:r>
            <w:r>
              <w:t>i</w:t>
            </w:r>
            <w:r>
              <w:rPr>
                <w:spacing w:val="-1"/>
              </w:rPr>
              <w:t>n</w:t>
            </w:r>
            <w:r>
              <w:rPr>
                <w:spacing w:val="2"/>
              </w:rPr>
              <w:t>i</w:t>
            </w:r>
            <w:r>
              <w:t>tz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t xml:space="preserve">                                                   </w:t>
            </w:r>
            <w:r>
              <w:rPr>
                <w:spacing w:val="37"/>
              </w:rPr>
              <w:t xml:space="preserve"> 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325"/>
            </w:pPr>
            <w:r>
              <w:rPr>
                <w:spacing w:val="1"/>
              </w:rPr>
              <w:t>B</w:t>
            </w:r>
            <w:r>
              <w:t>lac</w:t>
            </w:r>
            <w:r>
              <w:rPr>
                <w:spacing w:val="-1"/>
              </w:rPr>
              <w:t>k</w:t>
            </w:r>
            <w:r>
              <w:t>tree</w:t>
            </w:r>
            <w:r>
              <w:rPr>
                <w:spacing w:val="-7"/>
              </w:rPr>
              <w:t xml:space="preserve"> </w:t>
            </w:r>
            <w:r>
              <w:t>F</w:t>
            </w:r>
            <w:r>
              <w:rPr>
                <w:spacing w:val="1"/>
              </w:rPr>
              <w:t>or</w:t>
            </w:r>
            <w:r>
              <w:t>e</w:t>
            </w:r>
            <w:r>
              <w:rPr>
                <w:spacing w:val="-1"/>
              </w:rPr>
              <w:t>v</w:t>
            </w:r>
            <w:r>
              <w:t>er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R</w:t>
            </w:r>
            <w:r>
              <w:t>e</w:t>
            </w:r>
            <w:r>
              <w:rPr>
                <w:spacing w:val="1"/>
              </w:rPr>
              <w:t>b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 xml:space="preserve">x </w:t>
            </w:r>
            <w:r>
              <w:rPr>
                <w:spacing w:val="1"/>
              </w:rPr>
              <w:t>B</w:t>
            </w:r>
            <w:r>
              <w:t>lac</w:t>
            </w:r>
            <w:r>
              <w:rPr>
                <w:spacing w:val="-1"/>
              </w:rPr>
              <w:t>k</w:t>
            </w:r>
            <w:r>
              <w:t>tree</w:t>
            </w:r>
            <w:r>
              <w:rPr>
                <w:spacing w:val="-7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>v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ch</w:t>
            </w:r>
          </w:p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P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325"/>
            </w:pPr>
            <w:r>
              <w:rPr>
                <w:b/>
              </w:rPr>
              <w:t>CA</w:t>
            </w:r>
            <w:r>
              <w:rPr>
                <w:b/>
                <w:spacing w:val="2"/>
              </w:rPr>
              <w:t>B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OO</w:t>
            </w:r>
            <w:r>
              <w:rPr>
                <w:b/>
              </w:rPr>
              <w:t>K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Y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F</w:t>
            </w:r>
            <w:r>
              <w:rPr>
                <w:b/>
              </w:rPr>
              <w:t>FAIR</w:t>
            </w:r>
          </w:p>
          <w:p w:rsidR="000D7ED4" w:rsidRDefault="00C34AF6">
            <w:pPr>
              <w:spacing w:line="220" w:lineRule="exact"/>
              <w:ind w:left="325"/>
            </w:pPr>
            <w:r>
              <w:rPr>
                <w:spacing w:val="1"/>
              </w:rPr>
              <w:t>0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 xml:space="preserve">4  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t>ate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8"/>
              </w:rPr>
              <w:t xml:space="preserve"> </w:t>
            </w:r>
            <w:r>
              <w:t xml:space="preserve">S                                                   </w:t>
            </w:r>
            <w:r>
              <w:rPr>
                <w:spacing w:val="29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248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325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C</w:t>
            </w:r>
            <w:r>
              <w:rPr>
                <w:spacing w:val="1"/>
              </w:rPr>
              <w:t>o</w:t>
            </w:r>
            <w:r>
              <w:rPr>
                <w:spacing w:val="1"/>
              </w:rPr>
              <w:t>bb</w:t>
            </w:r>
            <w:r>
              <w:t>ets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c</w:t>
            </w:r>
            <w:r>
              <w:rPr>
                <w:spacing w:val="1"/>
              </w:rPr>
              <w:t>k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b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t>a</w:t>
            </w:r>
            <w:r>
              <w:rPr>
                <w:spacing w:val="2"/>
              </w:rPr>
              <w:t>t</w:t>
            </w:r>
            <w:r>
              <w:rPr>
                <w:spacing w:val="-2"/>
              </w:rPr>
              <w:t>'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rPr>
                <w:spacing w:val="3"/>
              </w:rPr>
              <w:t>M</w:t>
            </w:r>
            <w:r>
              <w:rPr>
                <w:spacing w:val="-2"/>
              </w:rPr>
              <w:t>'</w:t>
            </w:r>
            <w:r>
              <w:rPr>
                <w:spacing w:val="1"/>
              </w:rPr>
              <w:t>p</w:t>
            </w:r>
            <w:r>
              <w:rPr>
                <w:spacing w:val="2"/>
              </w:rPr>
              <w:t>e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f</w:t>
            </w:r>
            <w:r>
              <w:t>e</w:t>
            </w:r>
            <w:r>
              <w:rPr>
                <w:spacing w:val="3"/>
              </w:rPr>
              <w:t>c</w:t>
            </w:r>
            <w:r>
              <w:t>t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Fr</w:t>
            </w:r>
            <w:r>
              <w:rPr>
                <w:spacing w:val="4"/>
              </w:rPr>
              <w:t>o</w:t>
            </w:r>
            <w:r>
              <w:t>m</w:t>
            </w:r>
            <w:r>
              <w:rPr>
                <w:spacing w:val="-8"/>
              </w:rPr>
              <w:t xml:space="preserve"> </w:t>
            </w:r>
            <w:r>
              <w:t>D</w:t>
            </w:r>
            <w:r>
              <w:rPr>
                <w:spacing w:val="1"/>
              </w:rPr>
              <w:t>ro</w:t>
            </w:r>
            <w:r>
              <w:t>le</w:t>
            </w:r>
            <w:r>
              <w:rPr>
                <w:spacing w:val="1"/>
              </w:rPr>
              <w:t>u</w:t>
            </w:r>
            <w:r>
              <w:t>s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325"/>
            </w:pP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1"/>
              </w:rPr>
              <w:t>K</w:t>
            </w:r>
            <w:r>
              <w:t>)</w:t>
            </w:r>
          </w:p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104"/>
            </w:pPr>
            <w:r>
              <w:rPr>
                <w:b/>
              </w:rPr>
              <w:t>A</w:t>
            </w:r>
            <w:r>
              <w:rPr>
                <w:b/>
                <w:spacing w:val="3"/>
              </w:rPr>
              <w:t>r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ng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325"/>
            </w:pPr>
            <w:r>
              <w:rPr>
                <w:b/>
              </w:rPr>
              <w:t>RYA</w:t>
            </w:r>
            <w:r>
              <w:rPr>
                <w:b/>
                <w:spacing w:val="3"/>
              </w:rPr>
              <w:t>N</w:t>
            </w:r>
            <w:r>
              <w:rPr>
                <w:b/>
              </w:rPr>
              <w:t>Z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2"/>
              </w:rPr>
              <w:t>V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OL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R </w:t>
            </w:r>
            <w:r>
              <w:rPr>
                <w:b/>
                <w:spacing w:val="1"/>
              </w:rPr>
              <w:t>B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2"/>
              </w:rPr>
              <w:t>U</w:t>
            </w:r>
            <w:r>
              <w:rPr>
                <w:b/>
              </w:rPr>
              <w:t>E</w:t>
            </w:r>
          </w:p>
          <w:p w:rsidR="000D7ED4" w:rsidRDefault="00C34AF6">
            <w:pPr>
              <w:spacing w:line="220" w:lineRule="exact"/>
              <w:ind w:left="325"/>
            </w:pPr>
            <w:r>
              <w:rPr>
                <w:spacing w:val="1"/>
              </w:rPr>
              <w:t>2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u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 xml:space="preserve">3  </w:t>
            </w:r>
            <w:r>
              <w:rPr>
                <w:spacing w:val="4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ms</w:t>
            </w:r>
            <w:r>
              <w:t>tr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8"/>
              </w:rPr>
              <w:t xml:space="preserve"> </w:t>
            </w:r>
            <w:r>
              <w:t xml:space="preserve">R                                               </w:t>
            </w:r>
            <w:r>
              <w:rPr>
                <w:spacing w:val="27"/>
              </w:rPr>
              <w:t xml:space="preserve"> 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325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C</w:t>
            </w:r>
            <w:r>
              <w:rPr>
                <w:spacing w:val="1"/>
              </w:rPr>
              <w:t>obb</w:t>
            </w:r>
            <w:r>
              <w:t>ets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c</w:t>
            </w:r>
            <w:r>
              <w:rPr>
                <w:spacing w:val="1"/>
              </w:rPr>
              <w:t>k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b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Wo</w:t>
            </w:r>
            <w:r>
              <w:rPr>
                <w:spacing w:val="-1"/>
              </w:rPr>
              <w:t>o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h</w:t>
            </w:r>
            <w:r>
              <w:rPr>
                <w:spacing w:val="3"/>
              </w:rPr>
              <w:t>a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er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o</w:t>
            </w:r>
            <w:r>
              <w:rPr>
                <w:spacing w:val="-2"/>
              </w:rPr>
              <w:t>ff</w:t>
            </w:r>
            <w:r>
              <w:t>ee</w:t>
            </w:r>
          </w:p>
        </w:tc>
      </w:tr>
      <w:tr w:rsidR="000D7ED4">
        <w:trPr>
          <w:trHeight w:hRule="exact" w:val="54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4.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1"/>
              </w:rPr>
              <w:t>H</w:t>
            </w:r>
            <w:r>
              <w:rPr>
                <w:b/>
              </w:rPr>
              <w:t>enne</w:t>
            </w:r>
            <w:r>
              <w:rPr>
                <w:b/>
                <w:spacing w:val="-1"/>
              </w:rPr>
              <w:t>ss</w:t>
            </w:r>
            <w:r>
              <w:rPr>
                <w:b/>
              </w:rPr>
              <w:t>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4"/>
              <w:ind w:left="325"/>
            </w:pPr>
            <w:r>
              <w:rPr>
                <w:b/>
              </w:rPr>
              <w:t>C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EL</w:t>
            </w:r>
            <w:r>
              <w:rPr>
                <w:b/>
                <w:spacing w:val="-1"/>
              </w:rPr>
              <w:t>LE</w:t>
            </w:r>
            <w:r>
              <w:rPr>
                <w:b/>
              </w:rPr>
              <w:t>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3"/>
              </w:rPr>
              <w:t>H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NNY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3"/>
              </w:rPr>
              <w:t>N</w:t>
            </w:r>
            <w:r>
              <w:rPr>
                <w:b/>
              </w:rPr>
              <w:t>Y</w:t>
            </w:r>
          </w:p>
          <w:p w:rsidR="000D7ED4" w:rsidRDefault="00C34AF6">
            <w:pPr>
              <w:spacing w:line="220" w:lineRule="exact"/>
              <w:ind w:left="325"/>
            </w:pPr>
            <w:r>
              <w:rPr>
                <w:spacing w:val="1"/>
              </w:rPr>
              <w:t>2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spacing w:val="1"/>
              </w:rPr>
              <w:t>o</w:t>
            </w:r>
            <w:r>
              <w:t>v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1"/>
              </w:rPr>
              <w:t>1</w:t>
            </w:r>
            <w:r>
              <w:t>4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H</w:t>
            </w:r>
            <w:r>
              <w:rPr>
                <w:spacing w:val="3"/>
              </w:rPr>
              <w:t>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n</w:t>
            </w:r>
            <w:r>
              <w:t>es</w:t>
            </w:r>
            <w:r>
              <w:rPr>
                <w:spacing w:val="1"/>
              </w:rPr>
              <w:t>s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L &amp;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2"/>
              </w:rPr>
              <w:t>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 xml:space="preserve">N                                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325"/>
            </w:pP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48"/>
              </w:rPr>
              <w:t xml:space="preserve"> </w:t>
            </w:r>
            <w:r>
              <w:rPr>
                <w:spacing w:val="1"/>
              </w:rPr>
              <w:t>C</w:t>
            </w:r>
            <w:r>
              <w:t>l</w:t>
            </w:r>
            <w:r>
              <w:rPr>
                <w:spacing w:val="1"/>
              </w:rPr>
              <w:t>op</w:t>
            </w:r>
            <w:r>
              <w:rPr>
                <w:spacing w:val="-1"/>
              </w:rPr>
              <w:t>sv</w:t>
            </w:r>
            <w:r>
              <w:t>ille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ico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ico</w:t>
            </w:r>
            <w:r>
              <w:rPr>
                <w:spacing w:val="47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e</w:t>
            </w:r>
            <w:r>
              <w:rPr>
                <w:spacing w:val="1"/>
              </w:rPr>
              <w:t>e</w:t>
            </w:r>
            <w:r>
              <w:t>llen</w:t>
            </w:r>
            <w:r>
              <w:rPr>
                <w:spacing w:val="-7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2"/>
              </w:rPr>
              <w:t>l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M</w:t>
            </w:r>
            <w:r>
              <w:rPr>
                <w:spacing w:val="2"/>
              </w:rPr>
              <w:t>ol</w:t>
            </w:r>
            <w:r>
              <w:t>y</w:t>
            </w:r>
          </w:p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5.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h</w:t>
            </w:r>
            <w:r>
              <w:rPr>
                <w:b/>
                <w:spacing w:val="3"/>
              </w:rPr>
              <w:t>o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J</w: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4"/>
              <w:ind w:left="325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ARL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BO</w:t>
            </w:r>
            <w:r>
              <w:rPr>
                <w:b/>
              </w:rPr>
              <w:t>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3"/>
              </w:rPr>
              <w:t>O</w:t>
            </w:r>
            <w:r>
              <w:rPr>
                <w:b/>
              </w:rPr>
              <w:t>SO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AR</w:t>
            </w:r>
            <w:r>
              <w:rPr>
                <w:b/>
                <w:spacing w:val="3"/>
              </w:rPr>
              <w:t>R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T</w:t>
            </w:r>
          </w:p>
          <w:p w:rsidR="000D7ED4" w:rsidRDefault="00C34AF6">
            <w:pPr>
              <w:spacing w:line="200" w:lineRule="exact"/>
              <w:ind w:left="325"/>
            </w:pPr>
            <w:r>
              <w:rPr>
                <w:spacing w:val="1"/>
              </w:rPr>
              <w:t>2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spacing w:val="1"/>
              </w:rPr>
              <w:t>o</w:t>
            </w:r>
            <w:r>
              <w:t>v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20</w:t>
            </w:r>
            <w:r>
              <w:rPr>
                <w:spacing w:val="-1"/>
              </w:rPr>
              <w:t>1</w:t>
            </w:r>
            <w:r>
              <w:t>3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rPr>
                <w:spacing w:val="3"/>
              </w:rPr>
              <w:t>o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a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 xml:space="preserve">J                                                     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-2"/>
              </w:rPr>
              <w:t>c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r</w:t>
            </w:r>
          </w:p>
        </w:tc>
      </w:tr>
      <w:tr w:rsidR="000D7ED4">
        <w:trPr>
          <w:trHeight w:hRule="exact" w:val="278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325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2"/>
              </w:rPr>
              <w:t>s</w:t>
            </w:r>
            <w:r>
              <w:t>tr</w:t>
            </w:r>
            <w:r>
              <w:rPr>
                <w:spacing w:val="-1"/>
              </w:rPr>
              <w:t>u</w:t>
            </w:r>
            <w:r>
              <w:t>cti</w:t>
            </w:r>
            <w:r>
              <w:rPr>
                <w:spacing w:val="3"/>
              </w:rPr>
              <w:t>o</w:t>
            </w:r>
            <w:r>
              <w:t>n</w:t>
            </w:r>
            <w:r>
              <w:rPr>
                <w:spacing w:val="-10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t xml:space="preserve">x 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Ch</w:t>
            </w:r>
            <w:r>
              <w:t>a</w:t>
            </w:r>
            <w:r>
              <w:rPr>
                <w:spacing w:val="1"/>
              </w:rPr>
              <w:t>r</w:t>
            </w:r>
            <w:r>
              <w:t>li</w:t>
            </w:r>
            <w:r>
              <w:rPr>
                <w:spacing w:val="1"/>
              </w:rPr>
              <w:t>bo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S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s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r</w:t>
            </w:r>
            <w:r>
              <w:t>ie</w:t>
            </w:r>
            <w:r>
              <w:rPr>
                <w:spacing w:val="2"/>
              </w:rPr>
              <w:t>t</w:t>
            </w:r>
            <w:r>
              <w:t>ta</w:t>
            </w:r>
          </w:p>
        </w:tc>
      </w:tr>
    </w:tbl>
    <w:p w:rsidR="000D7ED4" w:rsidRDefault="00C34AF6">
      <w:pPr>
        <w:spacing w:line="180" w:lineRule="exact"/>
        <w:ind w:left="106"/>
      </w:pPr>
      <w:r>
        <w:rPr>
          <w:b/>
        </w:rPr>
        <w:t>Au</w:t>
      </w:r>
      <w:r>
        <w:rPr>
          <w:b/>
          <w:spacing w:val="-1"/>
        </w:rPr>
        <w:t>s</w:t>
      </w:r>
      <w:r>
        <w:rPr>
          <w:b/>
          <w:spacing w:val="1"/>
        </w:rPr>
        <w:t>t</w:t>
      </w:r>
      <w:r>
        <w:rPr>
          <w:b/>
        </w:rPr>
        <w:t>r</w:t>
      </w:r>
      <w:r>
        <w:rPr>
          <w:b/>
          <w:spacing w:val="1"/>
        </w:rPr>
        <w:t>a</w:t>
      </w:r>
      <w:r>
        <w:rPr>
          <w:b/>
        </w:rPr>
        <w:t>li</w:t>
      </w:r>
      <w:r>
        <w:rPr>
          <w:b/>
          <w:spacing w:val="1"/>
        </w:rPr>
        <w:t>a</w:t>
      </w:r>
      <w:r>
        <w:rPr>
          <w:b/>
        </w:rPr>
        <w:t>n</w:t>
      </w:r>
      <w:r>
        <w:rPr>
          <w:b/>
          <w:spacing w:val="-9"/>
        </w:rPr>
        <w:t xml:space="preserve"> </w:t>
      </w:r>
      <w:r>
        <w:rPr>
          <w:b/>
          <w:spacing w:val="2"/>
        </w:rPr>
        <w:t>B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4"/>
        </w:rPr>
        <w:t xml:space="preserve"> </w:t>
      </w:r>
      <w:r>
        <w:rPr>
          <w:b/>
          <w:spacing w:val="2"/>
        </w:rPr>
        <w:t>B</w:t>
      </w:r>
      <w:r>
        <w:rPr>
          <w:b/>
        </w:rPr>
        <w:t xml:space="preserve">itch  </w:t>
      </w:r>
      <w:r>
        <w:rPr>
          <w:b/>
          <w:spacing w:val="46"/>
        </w:rPr>
        <w:t xml:space="preserve"> </w:t>
      </w:r>
      <w:r>
        <w:rPr>
          <w:b/>
          <w:spacing w:val="1"/>
        </w:rPr>
        <w:t>1</w:t>
      </w:r>
      <w:r>
        <w:rPr>
          <w:b/>
        </w:rPr>
        <w:t>6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4 Ab</w:t>
      </w:r>
      <w:r>
        <w:rPr>
          <w:b/>
          <w:spacing w:val="-1"/>
        </w:rPr>
        <w:t>s</w:t>
      </w:r>
      <w:r>
        <w:rPr>
          <w:b/>
          <w:spacing w:val="3"/>
        </w:rPr>
        <w:t>e</w:t>
      </w:r>
      <w:r>
        <w:rPr>
          <w:b/>
        </w:rPr>
        <w:t>nt</w:t>
      </w:r>
    </w:p>
    <w:p w:rsidR="000D7ED4" w:rsidRDefault="000D7ED4">
      <w:pPr>
        <w:spacing w:before="10" w:line="200" w:lineRule="exact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1931"/>
        <w:gridCol w:w="6056"/>
        <w:gridCol w:w="862"/>
      </w:tblGrid>
      <w:tr w:rsidR="000D7ED4">
        <w:trPr>
          <w:trHeight w:hRule="exact" w:val="56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  <w:spacing w:val="4"/>
              </w:rPr>
              <w:t>M</w:t>
            </w:r>
            <w:r>
              <w:rPr>
                <w:b/>
              </w:rPr>
              <w:t>cI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nes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J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7"/>
              <w:ind w:left="721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NN</w:t>
            </w:r>
            <w:r>
              <w:rPr>
                <w:b/>
                <w:spacing w:val="2"/>
              </w:rPr>
              <w:t>E</w:t>
            </w:r>
            <w:r>
              <w:rPr>
                <w:b/>
              </w:rPr>
              <w:t>SV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2"/>
              </w:rPr>
              <w:t>R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HE</w:t>
            </w:r>
            <w:r>
              <w:rPr>
                <w:b/>
              </w:rPr>
              <w:t>RN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1"/>
              </w:rPr>
              <w:t>L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E</w:t>
            </w:r>
          </w:p>
          <w:p w:rsidR="000D7ED4" w:rsidRDefault="00C34AF6">
            <w:pPr>
              <w:spacing w:line="200" w:lineRule="exact"/>
              <w:ind w:left="721"/>
            </w:pPr>
            <w:r>
              <w:rPr>
                <w:spacing w:val="1"/>
              </w:rPr>
              <w:t>0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01</w:t>
            </w:r>
            <w:r>
              <w:t xml:space="preserve">3  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M</w:t>
            </w:r>
            <w:r>
              <w:t>c</w:t>
            </w:r>
            <w:r>
              <w:rPr>
                <w:spacing w:val="3"/>
              </w:rPr>
              <w:t>I</w:t>
            </w:r>
            <w:r>
              <w:rPr>
                <w:spacing w:val="-1"/>
              </w:rPr>
              <w:t>nn</w:t>
            </w:r>
            <w:r>
              <w:rPr>
                <w:spacing w:val="3"/>
              </w:rPr>
              <w:t>e</w:t>
            </w:r>
            <w:r>
              <w:t>s</w:t>
            </w:r>
            <w:r>
              <w:rPr>
                <w:spacing w:val="-7"/>
              </w:rPr>
              <w:t xml:space="preserve"> </w:t>
            </w:r>
            <w:r>
              <w:t>J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6" w:line="100" w:lineRule="exact"/>
              <w:rPr>
                <w:sz w:val="11"/>
                <w:szCs w:val="11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46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21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Kel</w:t>
            </w:r>
            <w:r>
              <w:rPr>
                <w:spacing w:val="1"/>
              </w:rPr>
              <w:t>z</w:t>
            </w:r>
            <w:r>
              <w:t>a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k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rPr>
                <w:spacing w:val="2"/>
              </w:rPr>
              <w:t>C</w:t>
            </w:r>
            <w:r>
              <w:t>las</w:t>
            </w:r>
            <w:r>
              <w:rPr>
                <w:spacing w:val="1"/>
              </w:rPr>
              <w:t>s</w:t>
            </w:r>
            <w:r>
              <w:t>ical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</w:t>
            </w:r>
            <w:r>
              <w:rPr>
                <w:spacing w:val="1"/>
              </w:rPr>
              <w:t>z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I</w:t>
            </w:r>
            <w:r>
              <w:rPr>
                <w:spacing w:val="-1"/>
              </w:rPr>
              <w:t>nn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sv</w:t>
            </w:r>
            <w:r>
              <w:t>e</w:t>
            </w:r>
            <w:r>
              <w:rPr>
                <w:spacing w:val="2"/>
              </w:rPr>
              <w:t>i</w:t>
            </w:r>
            <w:r>
              <w:t>l</w:t>
            </w:r>
            <w:r>
              <w:rPr>
                <w:spacing w:val="-7"/>
              </w:rPr>
              <w:t xml:space="preserve"> </w:t>
            </w:r>
            <w:r>
              <w:t>N</w:t>
            </w:r>
            <w:r>
              <w:rPr>
                <w:spacing w:val="1"/>
              </w:rPr>
              <w:t>or</w:t>
            </w:r>
            <w: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1"/>
              </w:rPr>
              <w:t>r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3"/>
              </w:rPr>
              <w:t>l</w:t>
            </w:r>
            <w:r>
              <w:t>i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h</w:t>
            </w:r>
            <w:r>
              <w:t>t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Pe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721"/>
            </w:pPr>
            <w:r>
              <w:rPr>
                <w:b/>
              </w:rPr>
              <w:t>DA</w:t>
            </w:r>
            <w:r>
              <w:rPr>
                <w:b/>
                <w:spacing w:val="1"/>
              </w:rPr>
              <w:t>P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G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A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PA</w:t>
            </w: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NE</w:t>
            </w:r>
          </w:p>
          <w:p w:rsidR="000D7ED4" w:rsidRDefault="00C34AF6">
            <w:pPr>
              <w:spacing w:line="220" w:lineRule="exact"/>
              <w:ind w:left="721"/>
            </w:pPr>
            <w:r>
              <w:rPr>
                <w:spacing w:val="1"/>
              </w:rPr>
              <w:t>0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Oct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 xml:space="preserve">2 </w:t>
            </w:r>
            <w:r>
              <w:rPr>
                <w:spacing w:val="35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t>ete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D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46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21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t>St</w:t>
            </w:r>
            <w:r>
              <w:rPr>
                <w:spacing w:val="2"/>
              </w:rPr>
              <w:t>e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1"/>
              </w:rPr>
              <w:t>r</w:t>
            </w:r>
            <w:r>
              <w:t>es</w:t>
            </w:r>
            <w:r>
              <w:rPr>
                <w:spacing w:val="2"/>
              </w:rPr>
              <w:t>t</w:t>
            </w:r>
            <w:r>
              <w:rPr>
                <w:spacing w:val="-2"/>
              </w:rPr>
              <w:t>w</w:t>
            </w:r>
            <w:r>
              <w:t>i</w:t>
            </w:r>
            <w:r>
              <w:rPr>
                <w:spacing w:val="2"/>
              </w:rPr>
              <w:t>c</w:t>
            </w:r>
            <w:r>
              <w:t>h</w:t>
            </w:r>
            <w:r>
              <w:rPr>
                <w:spacing w:val="-9"/>
              </w:rPr>
              <w:t xml:space="preserve"> </w:t>
            </w:r>
            <w:r>
              <w:t xml:space="preserve">x </w:t>
            </w:r>
            <w:r>
              <w:rPr>
                <w:spacing w:val="1"/>
              </w:rPr>
              <w:t>R</w:t>
            </w:r>
            <w:r>
              <w:rPr>
                <w:spacing w:val="-4"/>
              </w:rPr>
              <w:t>y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z</w:t>
            </w:r>
            <w:r>
              <w:rPr>
                <w:spacing w:val="-4"/>
              </w:rPr>
              <w:t xml:space="preserve"> </w:t>
            </w:r>
            <w:r>
              <w:t>H</w:t>
            </w:r>
            <w:r>
              <w:rPr>
                <w:spacing w:val="4"/>
              </w:rPr>
              <w:t>o</w:t>
            </w:r>
            <w:r>
              <w:rPr>
                <w:spacing w:val="-2"/>
              </w:rPr>
              <w:t>w</w:t>
            </w:r>
            <w:r>
              <w:t>za</w:t>
            </w:r>
            <w:r>
              <w:rPr>
                <w:spacing w:val="-5"/>
              </w:rPr>
              <w:t xml:space="preserve"> </w:t>
            </w:r>
            <w:r>
              <w:t>Dai</w:t>
            </w:r>
            <w:r>
              <w:rPr>
                <w:spacing w:val="2"/>
              </w:rPr>
              <w:t>s</w:t>
            </w:r>
            <w:r>
              <w:t>y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elly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721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NIA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URA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>KO</w:t>
            </w:r>
            <w:r>
              <w:rPr>
                <w:b/>
              </w:rPr>
              <w:t>SPERFE</w:t>
            </w:r>
            <w:r>
              <w:rPr>
                <w:b/>
                <w:spacing w:val="2"/>
              </w:rPr>
              <w:t>C</w:t>
            </w:r>
            <w:r>
              <w:rPr>
                <w:b/>
              </w:rPr>
              <w:t>T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1"/>
              </w:rPr>
              <w:t>B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</w:t>
            </w:r>
          </w:p>
          <w:p w:rsidR="000D7ED4" w:rsidRDefault="00C34AF6">
            <w:pPr>
              <w:spacing w:line="220" w:lineRule="exact"/>
              <w:ind w:left="721"/>
            </w:pPr>
            <w:r>
              <w:rPr>
                <w:spacing w:val="1"/>
              </w:rPr>
              <w:t>2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Oct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 xml:space="preserve">1 </w:t>
            </w:r>
            <w:r>
              <w:rPr>
                <w:spacing w:val="35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1"/>
              </w:rPr>
              <w:t xml:space="preserve"> C</w:t>
            </w:r>
            <w:r>
              <w:rPr>
                <w:spacing w:val="1"/>
              </w:rPr>
              <w:t>on</w:t>
            </w:r>
            <w:r>
              <w:rPr>
                <w:spacing w:val="-1"/>
              </w:rPr>
              <w:t>n</w:t>
            </w:r>
            <w:r>
              <w:t>el</w:t>
            </w:r>
            <w:r>
              <w:rPr>
                <w:spacing w:val="2"/>
              </w:rPr>
              <w:t>l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R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46"/>
            </w:pPr>
            <w:r>
              <w:rPr>
                <w:spacing w:val="-1"/>
              </w:rPr>
              <w:t>Ru</w:t>
            </w:r>
            <w:r>
              <w:rPr>
                <w:spacing w:val="3"/>
              </w:rPr>
              <w:t>b</w:t>
            </w:r>
            <w:r>
              <w:t>y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21"/>
            </w:pPr>
            <w:r>
              <w:t>Mi</w:t>
            </w:r>
            <w:r>
              <w:rPr>
                <w:spacing w:val="-1"/>
              </w:rPr>
              <w:t>n</w:t>
            </w:r>
            <w:r>
              <w:t>ia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Sir</w:t>
            </w:r>
            <w:r>
              <w:rPr>
                <w:spacing w:val="-1"/>
              </w:rPr>
              <w:t xml:space="preserve"> </w:t>
            </w:r>
            <w:r>
              <w:rPr>
                <w:spacing w:val="3"/>
              </w:rPr>
              <w:t>T</w:t>
            </w:r>
            <w:r>
              <w:t>a</w:t>
            </w:r>
            <w:r>
              <w:rPr>
                <w:spacing w:val="-1"/>
              </w:rPr>
              <w:t>n</w:t>
            </w:r>
            <w:r>
              <w:t>l</w:t>
            </w:r>
            <w:r>
              <w:rPr>
                <w:spacing w:val="2"/>
              </w:rPr>
              <w:t>e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3"/>
              </w:rPr>
              <w:t>M</w:t>
            </w:r>
            <w:r>
              <w:t>i</w:t>
            </w:r>
            <w:r>
              <w:rPr>
                <w:spacing w:val="-1"/>
              </w:rPr>
              <w:t>n</w:t>
            </w:r>
            <w:r>
              <w:t>i</w:t>
            </w:r>
            <w:r>
              <w:rPr>
                <w:spacing w:val="2"/>
              </w:rPr>
              <w:t>at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1"/>
              </w:rPr>
              <w:t>r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In</w:t>
            </w:r>
            <w:r>
              <w:t>te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s</w:t>
            </w:r>
            <w:r>
              <w:t>e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4.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>k</w:t>
            </w:r>
            <w:r>
              <w:rPr>
                <w:b/>
              </w:rPr>
              <w:t>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721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2"/>
              </w:rPr>
              <w:t>B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YSFI</w:t>
            </w:r>
            <w:r>
              <w:rPr>
                <w:b/>
                <w:spacing w:val="-1"/>
              </w:rPr>
              <w:t>EL</w:t>
            </w:r>
            <w:r>
              <w:rPr>
                <w:b/>
              </w:rPr>
              <w:t>D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SU</w:t>
            </w:r>
            <w:r>
              <w:rPr>
                <w:b/>
                <w:spacing w:val="1"/>
              </w:rPr>
              <w:t>M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W</w:t>
            </w:r>
            <w:r>
              <w:rPr>
                <w:b/>
                <w:spacing w:val="-1"/>
              </w:rPr>
              <w:t>I</w:t>
            </w:r>
            <w:r>
              <w:rPr>
                <w:b/>
                <w:spacing w:val="2"/>
              </w:rPr>
              <w:t>N</w:t>
            </w:r>
            <w:r>
              <w:rPr>
                <w:b/>
              </w:rPr>
              <w:t>E</w:t>
            </w:r>
          </w:p>
          <w:p w:rsidR="000D7ED4" w:rsidRDefault="00C34AF6">
            <w:pPr>
              <w:spacing w:line="220" w:lineRule="exact"/>
              <w:ind w:left="721"/>
            </w:pPr>
            <w:r>
              <w:rPr>
                <w:spacing w:val="1"/>
              </w:rPr>
              <w:t>2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201</w:t>
            </w:r>
            <w:r>
              <w:t>4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k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C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46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21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1"/>
              </w:rPr>
              <w:t xml:space="preserve"> C</w:t>
            </w:r>
            <w:r>
              <w:rPr>
                <w:spacing w:val="1"/>
              </w:rPr>
              <w:t>obb</w:t>
            </w:r>
            <w:r>
              <w:t>ets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c</w:t>
            </w:r>
            <w:r>
              <w:rPr>
                <w:spacing w:val="1"/>
              </w:rPr>
              <w:t>k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e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b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A</w:t>
            </w:r>
            <w:r>
              <w:rPr>
                <w:spacing w:val="1"/>
              </w:rPr>
              <w:t>b</w:t>
            </w:r>
            <w:r>
              <w:rPr>
                <w:spacing w:val="3"/>
              </w:rPr>
              <w:t>b</w:t>
            </w:r>
            <w:r>
              <w:rPr>
                <w:spacing w:val="-4"/>
              </w:rPr>
              <w:t>y</w:t>
            </w:r>
            <w:r>
              <w:rPr>
                <w:spacing w:val="2"/>
              </w:rPr>
              <w:t>s</w:t>
            </w:r>
            <w:r>
              <w:rPr>
                <w:spacing w:val="-2"/>
              </w:rPr>
              <w:t>f</w:t>
            </w:r>
            <w:r>
              <w:t>ield</w:t>
            </w:r>
            <w:r>
              <w:rPr>
                <w:spacing w:val="-8"/>
              </w:rPr>
              <w:t xml:space="preserve"> 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S</w:t>
            </w:r>
            <w:r>
              <w:rPr>
                <w:spacing w:val="1"/>
              </w:rPr>
              <w:t>o</w:t>
            </w:r>
            <w:r>
              <w:t>cialite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6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5.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1"/>
              </w:rPr>
              <w:t>Ma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&amp;R</w:t>
            </w:r>
          </w:p>
        </w:tc>
        <w:tc>
          <w:tcPr>
            <w:tcW w:w="605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721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K</w:t>
            </w:r>
            <w:r>
              <w:rPr>
                <w:b/>
              </w:rPr>
              <w:t>AR</w:t>
            </w:r>
            <w:r>
              <w:rPr>
                <w:b/>
                <w:spacing w:val="1"/>
              </w:rPr>
              <w:t>H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SAR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1"/>
              </w:rPr>
              <w:t>H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A</w:t>
            </w:r>
            <w:r>
              <w:rPr>
                <w:b/>
              </w:rPr>
              <w:t>V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N</w:t>
            </w:r>
            <w:r>
              <w:rPr>
                <w:b/>
              </w:rPr>
              <w:t>T</w:t>
            </w:r>
          </w:p>
          <w:p w:rsidR="000D7ED4" w:rsidRDefault="00C34AF6">
            <w:pPr>
              <w:spacing w:line="220" w:lineRule="exact"/>
              <w:ind w:left="721"/>
            </w:pPr>
            <w:r>
              <w:rPr>
                <w:spacing w:val="1"/>
              </w:rPr>
              <w:t>2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Oct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 xml:space="preserve">3 </w:t>
            </w:r>
            <w:r>
              <w:rPr>
                <w:spacing w:val="35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M</w:t>
            </w:r>
            <w:r>
              <w:t>a</w:t>
            </w:r>
            <w:r>
              <w:rPr>
                <w:spacing w:val="1"/>
              </w:rPr>
              <w:t>r</w:t>
            </w:r>
            <w:r>
              <w:t>t</w:t>
            </w:r>
            <w:r>
              <w:rPr>
                <w:spacing w:val="2"/>
              </w:rPr>
              <w:t>i</w:t>
            </w:r>
            <w:r>
              <w:t>n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B&amp;</w:t>
            </w:r>
            <w:r>
              <w:t>R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46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</w:tbl>
    <w:p w:rsidR="000D7ED4" w:rsidRDefault="000D7ED4">
      <w:pPr>
        <w:sectPr w:rsidR="000D7ED4">
          <w:headerReference w:type="default" r:id="rId83"/>
          <w:footerReference w:type="default" r:id="rId84"/>
          <w:pgSz w:w="11920" w:h="16840"/>
          <w:pgMar w:top="200" w:right="0" w:bottom="0" w:left="460" w:header="0" w:footer="71" w:gutter="0"/>
          <w:pgNumType w:start="36"/>
          <w:cols w:space="720"/>
        </w:sectPr>
      </w:pPr>
    </w:p>
    <w:p w:rsidR="000D7ED4" w:rsidRDefault="000D7ED4">
      <w:pPr>
        <w:spacing w:before="8" w:line="220" w:lineRule="exact"/>
        <w:rPr>
          <w:sz w:val="22"/>
          <w:szCs w:val="22"/>
        </w:rPr>
      </w:pPr>
    </w:p>
    <w:p w:rsidR="000D7ED4" w:rsidRDefault="00C34AF6">
      <w:pPr>
        <w:spacing w:line="220" w:lineRule="exact"/>
        <w:ind w:left="106" w:right="-50"/>
      </w:pPr>
      <w:r>
        <w:rPr>
          <w:b/>
          <w:spacing w:val="1"/>
          <w:position w:val="-1"/>
        </w:rPr>
        <w:t>O</w:t>
      </w:r>
      <w:r>
        <w:rPr>
          <w:b/>
          <w:position w:val="-1"/>
        </w:rPr>
        <w:t>pen</w:t>
      </w:r>
      <w:r>
        <w:rPr>
          <w:b/>
          <w:spacing w:val="-5"/>
          <w:position w:val="-1"/>
        </w:rPr>
        <w:t xml:space="preserve"> </w:t>
      </w:r>
      <w:r>
        <w:rPr>
          <w:b/>
          <w:spacing w:val="2"/>
          <w:position w:val="-1"/>
        </w:rPr>
        <w:t>B</w:t>
      </w:r>
      <w:r>
        <w:rPr>
          <w:b/>
          <w:position w:val="-1"/>
        </w:rPr>
        <w:t xml:space="preserve">itch  </w:t>
      </w:r>
      <w:r>
        <w:rPr>
          <w:b/>
          <w:spacing w:val="46"/>
          <w:position w:val="-1"/>
        </w:rPr>
        <w:t xml:space="preserve"> </w:t>
      </w:r>
      <w:r>
        <w:rPr>
          <w:b/>
          <w:spacing w:val="1"/>
          <w:position w:val="-1"/>
        </w:rPr>
        <w:t>1</w:t>
      </w:r>
      <w:r>
        <w:rPr>
          <w:b/>
          <w:position w:val="-1"/>
        </w:rPr>
        <w:t>1</w:t>
      </w:r>
      <w:r>
        <w:rPr>
          <w:b/>
          <w:spacing w:val="-1"/>
          <w:position w:val="-1"/>
        </w:rPr>
        <w:t xml:space="preserve"> E</w:t>
      </w:r>
      <w:r>
        <w:rPr>
          <w:b/>
          <w:position w:val="-1"/>
        </w:rPr>
        <w:t>nt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r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d</w:t>
      </w:r>
      <w:r>
        <w:rPr>
          <w:b/>
          <w:spacing w:val="-7"/>
          <w:position w:val="-1"/>
        </w:rPr>
        <w:t xml:space="preserve"> </w:t>
      </w:r>
      <w:r>
        <w:rPr>
          <w:b/>
          <w:position w:val="-1"/>
        </w:rPr>
        <w:t xml:space="preserve">1 </w:t>
      </w:r>
      <w:r>
        <w:rPr>
          <w:b/>
          <w:spacing w:val="-2"/>
          <w:position w:val="-1"/>
        </w:rPr>
        <w:t>A</w:t>
      </w:r>
      <w:r>
        <w:rPr>
          <w:b/>
          <w:position w:val="-1"/>
        </w:rPr>
        <w:t>b</w:t>
      </w:r>
      <w:r>
        <w:rPr>
          <w:b/>
          <w:spacing w:val="-1"/>
          <w:position w:val="-1"/>
        </w:rPr>
        <w:t>s</w:t>
      </w:r>
      <w:r>
        <w:rPr>
          <w:b/>
          <w:position w:val="-1"/>
        </w:rPr>
        <w:t>ent</w:t>
      </w:r>
    </w:p>
    <w:p w:rsidR="000D7ED4" w:rsidRDefault="00C34AF6">
      <w:pPr>
        <w:spacing w:line="200" w:lineRule="exact"/>
        <w:sectPr w:rsidR="000D7ED4">
          <w:type w:val="continuous"/>
          <w:pgSz w:w="11920" w:h="16840"/>
          <w:pgMar w:top="800" w:right="0" w:bottom="280" w:left="460" w:header="720" w:footer="720" w:gutter="0"/>
          <w:cols w:num="2" w:space="720" w:equalWidth="0">
            <w:col w:w="3012" w:space="362"/>
            <w:col w:w="8086"/>
          </w:cols>
        </w:sectPr>
      </w:pPr>
      <w:r>
        <w:br w:type="column"/>
      </w:r>
      <w:r>
        <w:rPr>
          <w:spacing w:val="-1"/>
        </w:rPr>
        <w:lastRenderedPageBreak/>
        <w:t>C</w:t>
      </w:r>
      <w:r>
        <w:t>h</w:t>
      </w:r>
      <w:r>
        <w:rPr>
          <w:spacing w:val="-1"/>
        </w:rPr>
        <w:t xml:space="preserve"> C</w:t>
      </w:r>
      <w:r>
        <w:rPr>
          <w:spacing w:val="1"/>
        </w:rPr>
        <w:t>obb</w:t>
      </w:r>
      <w:r>
        <w:t>ets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n</w:t>
      </w:r>
      <w:r>
        <w:rPr>
          <w:spacing w:val="3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b</w:t>
      </w:r>
      <w:r>
        <w:t>el</w:t>
      </w:r>
      <w:r>
        <w:rPr>
          <w:spacing w:val="-5"/>
        </w:rPr>
        <w:t xml:space="preserve"> </w:t>
      </w:r>
      <w:r>
        <w:rPr>
          <w:spacing w:val="1"/>
        </w:rPr>
        <w:t>(I</w:t>
      </w:r>
      <w:r>
        <w:t>MP</w:t>
      </w:r>
      <w:r>
        <w:rPr>
          <w:spacing w:val="-1"/>
        </w:rPr>
        <w:t xml:space="preserve"> </w:t>
      </w:r>
      <w:r>
        <w:t>U</w:t>
      </w:r>
      <w:r>
        <w:rPr>
          <w:spacing w:val="3"/>
        </w:rPr>
        <w:t>K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1"/>
        </w:rPr>
        <w:t>Br</w:t>
      </w:r>
      <w:r>
        <w:t>es</w:t>
      </w:r>
      <w:r>
        <w:rPr>
          <w:spacing w:val="-2"/>
        </w:rPr>
        <w:t>h</w:t>
      </w:r>
      <w:r>
        <w:t>a</w:t>
      </w:r>
      <w:r>
        <w:rPr>
          <w:spacing w:val="1"/>
        </w:rPr>
        <w:t>a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n</w:t>
      </w:r>
      <w:r>
        <w:rPr>
          <w:spacing w:val="1"/>
        </w:rPr>
        <w:t>d</w:t>
      </w:r>
      <w:r>
        <w:t>le</w:t>
      </w:r>
      <w:r>
        <w:rPr>
          <w:spacing w:val="-6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W</w:t>
      </w:r>
      <w:r>
        <w:t>i</w:t>
      </w:r>
      <w:r>
        <w:rPr>
          <w:spacing w:val="-1"/>
        </w:rPr>
        <w:t>n</w:t>
      </w:r>
      <w:r>
        <w:t>d</w:t>
      </w:r>
    </w:p>
    <w:p w:rsidR="000D7ED4" w:rsidRDefault="000D7ED4">
      <w:pPr>
        <w:spacing w:before="10" w:line="240" w:lineRule="exact"/>
        <w:rPr>
          <w:sz w:val="24"/>
          <w:szCs w:val="24"/>
        </w:rPr>
      </w:pPr>
    </w:p>
    <w:p w:rsidR="000D7ED4" w:rsidRDefault="00C34AF6">
      <w:pPr>
        <w:spacing w:before="35"/>
        <w:ind w:left="466"/>
      </w:pPr>
      <w:r>
        <w:rPr>
          <w:b/>
          <w:spacing w:val="1"/>
          <w:position w:val="2"/>
        </w:rPr>
        <w:t>1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1"/>
          <w:position w:val="2"/>
        </w:rPr>
        <w:t>Mo</w:t>
      </w:r>
      <w:r>
        <w:rPr>
          <w:b/>
          <w:position w:val="2"/>
        </w:rPr>
        <w:t>rse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>M</w:t>
      </w:r>
      <w:r>
        <w:rPr>
          <w:b/>
          <w:spacing w:val="2"/>
          <w:position w:val="2"/>
        </w:rPr>
        <w:t xml:space="preserve"> </w:t>
      </w:r>
      <w:r>
        <w:rPr>
          <w:b/>
          <w:position w:val="2"/>
        </w:rPr>
        <w:t>&amp;</w:t>
      </w:r>
      <w:r>
        <w:rPr>
          <w:b/>
          <w:spacing w:val="-2"/>
          <w:position w:val="2"/>
        </w:rPr>
        <w:t xml:space="preserve"> </w:t>
      </w:r>
      <w:r>
        <w:rPr>
          <w:b/>
          <w:spacing w:val="1"/>
          <w:position w:val="2"/>
        </w:rPr>
        <w:t>H</w:t>
      </w:r>
      <w:r>
        <w:rPr>
          <w:b/>
          <w:position w:val="2"/>
        </w:rPr>
        <w:t>enders</w:t>
      </w:r>
      <w:r>
        <w:rPr>
          <w:b/>
          <w:spacing w:val="1"/>
          <w:position w:val="2"/>
        </w:rPr>
        <w:t>o</w:t>
      </w:r>
      <w:r>
        <w:rPr>
          <w:b/>
          <w:position w:val="2"/>
        </w:rPr>
        <w:t>n</w:t>
      </w:r>
      <w:r>
        <w:rPr>
          <w:b/>
          <w:spacing w:val="-9"/>
          <w:position w:val="2"/>
        </w:rPr>
        <w:t xml:space="preserve"> </w:t>
      </w:r>
      <w:r>
        <w:rPr>
          <w:b/>
          <w:position w:val="2"/>
        </w:rPr>
        <w:t>W</w:t>
      </w:r>
      <w:r>
        <w:rPr>
          <w:b/>
          <w:position w:val="2"/>
        </w:rPr>
        <w:t xml:space="preserve">     </w:t>
      </w:r>
      <w:r>
        <w:rPr>
          <w:b/>
          <w:spacing w:val="14"/>
          <w:position w:val="2"/>
        </w:rPr>
        <w:t xml:space="preserve"> </w:t>
      </w:r>
      <w:r>
        <w:rPr>
          <w:b/>
        </w:rPr>
        <w:t>SUP</w:t>
      </w:r>
      <w:r>
        <w:rPr>
          <w:b/>
          <w:spacing w:val="-3"/>
        </w:rPr>
        <w:t xml:space="preserve"> </w:t>
      </w:r>
      <w:r>
        <w:rPr>
          <w:b/>
        </w:rPr>
        <w:t>CH</w:t>
      </w:r>
      <w:r>
        <w:rPr>
          <w:b/>
          <w:spacing w:val="-2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A</w:t>
      </w:r>
      <w:r>
        <w:rPr>
          <w:b/>
          <w:spacing w:val="-3"/>
        </w:rPr>
        <w:t>T</w:t>
      </w:r>
      <w:r>
        <w:rPr>
          <w:b/>
          <w:spacing w:val="4"/>
        </w:rPr>
        <w:t>M</w:t>
      </w:r>
      <w:r>
        <w:rPr>
          <w:b/>
          <w:spacing w:val="1"/>
        </w:rPr>
        <w:t>O</w:t>
      </w:r>
      <w:r>
        <w:rPr>
          <w:b/>
        </w:rPr>
        <w:t>R</w:t>
      </w:r>
      <w:r>
        <w:rPr>
          <w:b/>
          <w:spacing w:val="-10"/>
        </w:rPr>
        <w:t xml:space="preserve"> </w:t>
      </w:r>
      <w:r>
        <w:rPr>
          <w:b/>
        </w:rPr>
        <w:t>S</w:t>
      </w:r>
      <w:r>
        <w:rPr>
          <w:b/>
          <w:spacing w:val="-1"/>
        </w:rPr>
        <w:t>E</w:t>
      </w:r>
      <w:r>
        <w:rPr>
          <w:b/>
        </w:rPr>
        <w:t>CR</w:t>
      </w:r>
      <w:r>
        <w:rPr>
          <w:b/>
          <w:spacing w:val="2"/>
        </w:rPr>
        <w:t>E</w:t>
      </w:r>
      <w:r>
        <w:rPr>
          <w:b/>
        </w:rPr>
        <w:t>T</w:t>
      </w:r>
      <w:r>
        <w:rPr>
          <w:b/>
          <w:spacing w:val="-9"/>
        </w:rPr>
        <w:t xml:space="preserve"> </w:t>
      </w:r>
      <w:r>
        <w:rPr>
          <w:b/>
        </w:rPr>
        <w:t>SOC</w:t>
      </w:r>
      <w:r>
        <w:rPr>
          <w:b/>
          <w:spacing w:val="2"/>
        </w:rPr>
        <w:t>I</w:t>
      </w:r>
      <w:r>
        <w:rPr>
          <w:b/>
          <w:spacing w:val="-1"/>
        </w:rPr>
        <w:t>E</w:t>
      </w:r>
      <w:r>
        <w:rPr>
          <w:b/>
          <w:spacing w:val="1"/>
        </w:rPr>
        <w:t>T</w:t>
      </w:r>
      <w:r>
        <w:rPr>
          <w:b/>
        </w:rPr>
        <w:t>Y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1</w:t>
      </w:r>
      <w:r>
        <w:t>0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u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201</w:t>
      </w:r>
      <w:r>
        <w:t>2</w:t>
      </w:r>
      <w:r>
        <w:rPr>
          <w:spacing w:val="30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1"/>
        </w:rPr>
        <w:t>Mor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>n</w:t>
      </w:r>
      <w:r>
        <w:rPr>
          <w:spacing w:val="1"/>
        </w:rPr>
        <w:t>d</w:t>
      </w:r>
      <w: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1"/>
        </w:rPr>
        <w:t>o</w:t>
      </w:r>
      <w:r>
        <w:t>n</w:t>
      </w:r>
      <w:r>
        <w:rPr>
          <w:spacing w:val="-10"/>
        </w:rPr>
        <w:t xml:space="preserve"> </w:t>
      </w:r>
      <w:r>
        <w:t xml:space="preserve">W                          </w:t>
      </w:r>
      <w:r>
        <w:rPr>
          <w:spacing w:val="28"/>
        </w:rPr>
        <w:t xml:space="preserve"> </w:t>
      </w:r>
      <w:r>
        <w:rPr>
          <w:spacing w:val="1"/>
        </w:rPr>
        <w:t>B</w:t>
      </w:r>
      <w:r>
        <w:t>lack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t>an</w:t>
      </w:r>
    </w:p>
    <w:p w:rsidR="000D7ED4" w:rsidRDefault="00C34AF6">
      <w:pPr>
        <w:spacing w:before="17"/>
        <w:ind w:left="3374"/>
      </w:pPr>
      <w:r>
        <w:rPr>
          <w:spacing w:val="-1"/>
        </w:rPr>
        <w:t>C</w:t>
      </w:r>
      <w:r>
        <w:t>h</w:t>
      </w:r>
      <w:r>
        <w:rPr>
          <w:spacing w:val="-1"/>
        </w:rPr>
        <w:t xml:space="preserve"> C</w:t>
      </w:r>
      <w:r>
        <w:rPr>
          <w:spacing w:val="1"/>
        </w:rPr>
        <w:t>obb</w:t>
      </w:r>
      <w:r>
        <w:t>ets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n</w:t>
      </w:r>
      <w:r>
        <w:rPr>
          <w:spacing w:val="3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b</w:t>
      </w:r>
      <w:r>
        <w:t>el</w:t>
      </w:r>
      <w:r>
        <w:rPr>
          <w:spacing w:val="-5"/>
        </w:rPr>
        <w:t xml:space="preserve"> </w:t>
      </w:r>
      <w:r>
        <w:rPr>
          <w:spacing w:val="1"/>
        </w:rPr>
        <w:t>(I</w:t>
      </w:r>
      <w:r>
        <w:t>MP</w:t>
      </w:r>
      <w:r>
        <w:rPr>
          <w:spacing w:val="-1"/>
        </w:rPr>
        <w:t xml:space="preserve"> </w:t>
      </w:r>
      <w:r>
        <w:t>U</w:t>
      </w:r>
      <w:r>
        <w:rPr>
          <w:spacing w:val="3"/>
        </w:rPr>
        <w:t>K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Gr</w:t>
      </w:r>
      <w:r>
        <w:rPr>
          <w:spacing w:val="-1"/>
        </w:rPr>
        <w:t xml:space="preserve"> C</w:t>
      </w:r>
      <w:r>
        <w:t>h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2"/>
        </w:rPr>
        <w:t>t</w:t>
      </w:r>
      <w:r>
        <w:rPr>
          <w:spacing w:val="-4"/>
        </w:rPr>
        <w:t>m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1"/>
        </w:rPr>
        <w:t>o</w:t>
      </w:r>
      <w:r>
        <w:t>i</w:t>
      </w:r>
      <w:r>
        <w:rPr>
          <w:spacing w:val="-1"/>
        </w:rPr>
        <w:t>s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Iv</w:t>
      </w:r>
      <w:r>
        <w:t>y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2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-1"/>
          <w:position w:val="2"/>
        </w:rPr>
        <w:t>E</w:t>
      </w:r>
      <w:r>
        <w:rPr>
          <w:b/>
          <w:spacing w:val="1"/>
          <w:position w:val="2"/>
        </w:rPr>
        <w:t>ga</w:t>
      </w:r>
      <w:r>
        <w:rPr>
          <w:b/>
          <w:position w:val="2"/>
        </w:rPr>
        <w:t>n</w:t>
      </w:r>
      <w:r>
        <w:rPr>
          <w:b/>
          <w:spacing w:val="-4"/>
          <w:position w:val="2"/>
        </w:rPr>
        <w:t xml:space="preserve"> </w:t>
      </w:r>
      <w:r>
        <w:rPr>
          <w:b/>
          <w:position w:val="2"/>
        </w:rPr>
        <w:t>J &amp;</w:t>
      </w:r>
      <w:r>
        <w:rPr>
          <w:b/>
          <w:spacing w:val="-2"/>
          <w:position w:val="2"/>
        </w:rPr>
        <w:t xml:space="preserve"> </w:t>
      </w:r>
      <w:r>
        <w:rPr>
          <w:b/>
          <w:position w:val="2"/>
        </w:rPr>
        <w:t>We</w:t>
      </w:r>
      <w:r>
        <w:rPr>
          <w:b/>
          <w:spacing w:val="3"/>
          <w:position w:val="2"/>
        </w:rPr>
        <w:t>e</w:t>
      </w:r>
      <w:r>
        <w:rPr>
          <w:b/>
          <w:spacing w:val="-3"/>
          <w:position w:val="2"/>
        </w:rPr>
        <w:t>k</w:t>
      </w:r>
      <w:r>
        <w:rPr>
          <w:b/>
          <w:position w:val="2"/>
        </w:rPr>
        <w:t>es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 xml:space="preserve">J                </w:t>
      </w:r>
      <w:r>
        <w:rPr>
          <w:b/>
          <w:spacing w:val="33"/>
          <w:position w:val="2"/>
        </w:rPr>
        <w:t xml:space="preserve"> </w:t>
      </w:r>
      <w:r>
        <w:rPr>
          <w:b/>
        </w:rPr>
        <w:t>SUP</w:t>
      </w:r>
      <w:r>
        <w:rPr>
          <w:b/>
          <w:spacing w:val="-3"/>
        </w:rPr>
        <w:t xml:space="preserve"> </w:t>
      </w:r>
      <w:r>
        <w:rPr>
          <w:b/>
        </w:rPr>
        <w:t>CH</w:t>
      </w:r>
      <w:r>
        <w:rPr>
          <w:b/>
          <w:spacing w:val="-2"/>
        </w:rPr>
        <w:t xml:space="preserve"> </w:t>
      </w:r>
      <w:r>
        <w:rPr>
          <w:b/>
          <w:spacing w:val="4"/>
        </w:rPr>
        <w:t>M</w:t>
      </w:r>
      <w:r>
        <w:rPr>
          <w:b/>
          <w:spacing w:val="-1"/>
        </w:rPr>
        <w:t>ELL</w:t>
      </w:r>
      <w:r>
        <w:rPr>
          <w:b/>
          <w:spacing w:val="1"/>
        </w:rPr>
        <w:t>O</w:t>
      </w:r>
      <w:r>
        <w:rPr>
          <w:b/>
        </w:rPr>
        <w:t>WAY</w:t>
      </w:r>
      <w:r>
        <w:rPr>
          <w:b/>
          <w:spacing w:val="-11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A</w:t>
      </w:r>
      <w:r>
        <w:rPr>
          <w:b/>
          <w:spacing w:val="-1"/>
        </w:rPr>
        <w:t>G</w:t>
      </w:r>
      <w:r>
        <w:rPr>
          <w:b/>
        </w:rPr>
        <w:t>NI</w:t>
      </w:r>
      <w:r>
        <w:rPr>
          <w:b/>
          <w:spacing w:val="2"/>
        </w:rPr>
        <w:t>FI</w:t>
      </w:r>
      <w:r>
        <w:rPr>
          <w:b/>
          <w:spacing w:val="-1"/>
        </w:rPr>
        <w:t>Q</w:t>
      </w:r>
      <w:r>
        <w:rPr>
          <w:b/>
        </w:rPr>
        <w:t>UE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2</w:t>
      </w:r>
      <w:r>
        <w:t>0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1</w:t>
      </w:r>
      <w:r>
        <w:t xml:space="preserve">1 </w:t>
      </w:r>
      <w:r>
        <w:rPr>
          <w:spacing w:val="47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3"/>
        </w:rPr>
        <w:t>E</w:t>
      </w:r>
      <w:r>
        <w:rPr>
          <w:spacing w:val="-1"/>
        </w:rPr>
        <w:t>g</w:t>
      </w:r>
      <w:r>
        <w:t>an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1"/>
        </w:rPr>
        <w:t>e</w:t>
      </w:r>
      <w:r>
        <w:rPr>
          <w:spacing w:val="-1"/>
        </w:rPr>
        <w:t>k</w:t>
      </w:r>
      <w:r>
        <w:rPr>
          <w:spacing w:val="3"/>
        </w:rPr>
        <w:t>e</w:t>
      </w:r>
      <w:r>
        <w:t>s</w:t>
      </w:r>
      <w:r>
        <w:rPr>
          <w:spacing w:val="-6"/>
        </w:rPr>
        <w:t xml:space="preserve"> </w:t>
      </w:r>
      <w:r>
        <w:t xml:space="preserve">J                                     </w:t>
      </w:r>
      <w:r>
        <w:rPr>
          <w:spacing w:val="24"/>
        </w:rPr>
        <w:t xml:space="preserve"> </w:t>
      </w:r>
      <w:r>
        <w:rPr>
          <w:spacing w:val="3"/>
        </w:rPr>
        <w:t>T</w:t>
      </w:r>
      <w:r>
        <w:rPr>
          <w:spacing w:val="1"/>
        </w:rPr>
        <w:t>r</w:t>
      </w:r>
      <w:r>
        <w:t>i</w:t>
      </w:r>
      <w:r>
        <w:rPr>
          <w:spacing w:val="-2"/>
        </w:rPr>
        <w:t>c</w:t>
      </w:r>
      <w:r>
        <w:rPr>
          <w:spacing w:val="1"/>
        </w:rPr>
        <w:t>o</w:t>
      </w:r>
      <w:r>
        <w:t>l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</w:p>
    <w:p w:rsidR="000D7ED4" w:rsidRDefault="00C34AF6">
      <w:pPr>
        <w:spacing w:before="18"/>
        <w:ind w:left="3374"/>
      </w:pPr>
      <w:r>
        <w:rPr>
          <w:spacing w:val="-1"/>
        </w:rPr>
        <w:t>C</w:t>
      </w:r>
      <w:r>
        <w:t>h</w:t>
      </w:r>
      <w:r>
        <w:rPr>
          <w:spacing w:val="-1"/>
        </w:rPr>
        <w:t xml:space="preserve"> C</w:t>
      </w:r>
      <w:r>
        <w:rPr>
          <w:spacing w:val="1"/>
        </w:rPr>
        <w:t>obb</w:t>
      </w:r>
      <w:r>
        <w:t>ets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n</w:t>
      </w:r>
      <w:r>
        <w:rPr>
          <w:spacing w:val="3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b</w:t>
      </w:r>
      <w:r>
        <w:t>el</w:t>
      </w:r>
      <w:r>
        <w:rPr>
          <w:spacing w:val="-5"/>
        </w:rPr>
        <w:t xml:space="preserve"> </w:t>
      </w:r>
      <w:r>
        <w:rPr>
          <w:spacing w:val="1"/>
        </w:rPr>
        <w:t>(I</w:t>
      </w:r>
      <w:r>
        <w:t>MP</w:t>
      </w:r>
      <w:r>
        <w:rPr>
          <w:spacing w:val="-1"/>
        </w:rPr>
        <w:t xml:space="preserve"> </w:t>
      </w:r>
      <w:r>
        <w:t>U</w:t>
      </w:r>
      <w:r>
        <w:rPr>
          <w:spacing w:val="3"/>
        </w:rPr>
        <w:t>K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Gr</w:t>
      </w:r>
      <w:r>
        <w:rPr>
          <w:spacing w:val="-1"/>
        </w:rPr>
        <w:t xml:space="preserve"> C</w:t>
      </w:r>
      <w:r>
        <w:t>h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e</w:t>
      </w:r>
      <w:r>
        <w:t>ll</w:t>
      </w:r>
      <w:r>
        <w:rPr>
          <w:spacing w:val="3"/>
        </w:rPr>
        <w:t>o</w:t>
      </w:r>
      <w:r>
        <w:rPr>
          <w:spacing w:val="-2"/>
        </w:rPr>
        <w:t>w</w:t>
      </w:r>
      <w:r>
        <w:rPr>
          <w:spacing w:val="3"/>
        </w:rPr>
        <w:t>a</w:t>
      </w:r>
      <w:r>
        <w:t>y</w:t>
      </w:r>
      <w:r>
        <w:rPr>
          <w:spacing w:val="-11"/>
        </w:rPr>
        <w:t xml:space="preserve"> </w:t>
      </w:r>
      <w:r>
        <w:rPr>
          <w:spacing w:val="4"/>
        </w:rPr>
        <w:t>B</w:t>
      </w:r>
      <w:r>
        <w:t>lack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1"/>
        </w:rPr>
        <w:t>ar</w:t>
      </w:r>
      <w:r>
        <w:t>l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3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C</w:t>
      </w:r>
      <w:r>
        <w:rPr>
          <w:b/>
          <w:spacing w:val="1"/>
          <w:position w:val="2"/>
        </w:rPr>
        <w:t>o</w:t>
      </w:r>
      <w:r>
        <w:rPr>
          <w:b/>
          <w:spacing w:val="-1"/>
          <w:position w:val="2"/>
        </w:rPr>
        <w:t>s</w:t>
      </w:r>
      <w:r>
        <w:rPr>
          <w:b/>
          <w:spacing w:val="1"/>
          <w:position w:val="2"/>
        </w:rPr>
        <w:t>t</w:t>
      </w:r>
      <w:r>
        <w:rPr>
          <w:b/>
          <w:position w:val="2"/>
        </w:rPr>
        <w:t>ello</w:t>
      </w:r>
      <w:r>
        <w:rPr>
          <w:b/>
          <w:spacing w:val="-6"/>
          <w:position w:val="2"/>
        </w:rPr>
        <w:t xml:space="preserve"> </w:t>
      </w:r>
      <w:r>
        <w:rPr>
          <w:b/>
          <w:position w:val="2"/>
        </w:rPr>
        <w:t xml:space="preserve">L                                </w:t>
      </w:r>
      <w:r>
        <w:rPr>
          <w:b/>
          <w:spacing w:val="25"/>
          <w:position w:val="2"/>
        </w:rPr>
        <w:t xml:space="preserve"> </w:t>
      </w:r>
      <w:r>
        <w:rPr>
          <w:b/>
          <w:spacing w:val="2"/>
        </w:rPr>
        <w:t>N</w:t>
      </w:r>
      <w:r>
        <w:rPr>
          <w:b/>
        </w:rPr>
        <w:t>Z</w:t>
      </w:r>
      <w:r>
        <w:rPr>
          <w:b/>
          <w:spacing w:val="-6"/>
        </w:rPr>
        <w:t xml:space="preserve"> </w:t>
      </w:r>
      <w:r>
        <w:rPr>
          <w:b/>
        </w:rPr>
        <w:t>C</w:t>
      </w:r>
      <w:r>
        <w:rPr>
          <w:b/>
          <w:spacing w:val="1"/>
        </w:rPr>
        <w:t>H</w:t>
      </w:r>
      <w:r>
        <w:rPr>
          <w:b/>
        </w:rPr>
        <w:t>/CH</w:t>
      </w:r>
      <w:r>
        <w:rPr>
          <w:b/>
          <w:spacing w:val="-6"/>
        </w:rPr>
        <w:t xml:space="preserve"> </w:t>
      </w:r>
      <w:r>
        <w:rPr>
          <w:b/>
        </w:rPr>
        <w:t>W</w:t>
      </w:r>
      <w:r>
        <w:rPr>
          <w:b/>
          <w:spacing w:val="2"/>
        </w:rPr>
        <w:t>I</w:t>
      </w:r>
      <w:r>
        <w:rPr>
          <w:b/>
        </w:rPr>
        <w:t>NAWAY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T</w:t>
      </w:r>
      <w:r>
        <w:rPr>
          <w:b/>
          <w:spacing w:val="2"/>
        </w:rPr>
        <w:t>A</w:t>
      </w:r>
      <w:r>
        <w:rPr>
          <w:b/>
          <w:spacing w:val="1"/>
        </w:rPr>
        <w:t>K</w:t>
      </w:r>
      <w:r>
        <w:rPr>
          <w:b/>
        </w:rPr>
        <w:t>E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T</w:t>
      </w:r>
      <w:r>
        <w:rPr>
          <w:b/>
          <w:spacing w:val="1"/>
        </w:rPr>
        <w:t>H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CA</w:t>
      </w:r>
      <w:r>
        <w:rPr>
          <w:b/>
          <w:spacing w:val="4"/>
        </w:rPr>
        <w:t>K</w:t>
      </w:r>
      <w:r>
        <w:rPr>
          <w:b/>
        </w:rPr>
        <w:t>E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2</w:t>
      </w:r>
      <w:r>
        <w:t>8</w:t>
      </w:r>
      <w:r>
        <w:rPr>
          <w:spacing w:val="-1"/>
        </w:rPr>
        <w:t xml:space="preserve"> </w:t>
      </w:r>
      <w:r>
        <w:t>Oct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</w:t>
      </w:r>
      <w:r>
        <w:t xml:space="preserve">1 </w:t>
      </w:r>
      <w:r>
        <w:rPr>
          <w:spacing w:val="35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1"/>
        </w:rPr>
        <w:t xml:space="preserve"> C</w:t>
      </w:r>
      <w:r>
        <w:rPr>
          <w:spacing w:val="1"/>
        </w:rPr>
        <w:t>o</w:t>
      </w:r>
      <w:r>
        <w:rPr>
          <w:spacing w:val="-1"/>
        </w:rPr>
        <w:t>s</w:t>
      </w:r>
      <w:r>
        <w:t>tello</w:t>
      </w:r>
      <w:r>
        <w:rPr>
          <w:spacing w:val="-4"/>
        </w:rPr>
        <w:t xml:space="preserve"> </w:t>
      </w:r>
      <w:r>
        <w:t>L</w:t>
      </w:r>
      <w:r>
        <w:t xml:space="preserve">                                                   </w:t>
      </w:r>
      <w:r>
        <w:rPr>
          <w:spacing w:val="37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7"/>
        <w:ind w:left="3374"/>
      </w:pPr>
      <w:r>
        <w:rPr>
          <w:spacing w:val="-1"/>
        </w:rPr>
        <w:t>C</w:t>
      </w:r>
      <w:r>
        <w:t xml:space="preserve">h </w:t>
      </w:r>
      <w:r>
        <w:rPr>
          <w:spacing w:val="-1"/>
        </w:rPr>
        <w:t>C</w:t>
      </w:r>
      <w:r>
        <w:rPr>
          <w:spacing w:val="1"/>
        </w:rPr>
        <w:t>obb</w:t>
      </w:r>
      <w:r>
        <w:t>ets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c</w:t>
      </w:r>
      <w:r>
        <w:rPr>
          <w:spacing w:val="1"/>
        </w:rPr>
        <w:t>k</w:t>
      </w:r>
      <w:r>
        <w:rPr>
          <w:spacing w:val="-1"/>
        </w:rPr>
        <w:t>n</w:t>
      </w:r>
      <w:r>
        <w:rPr>
          <w:spacing w:val="3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1"/>
        </w:rPr>
        <w:t>b</w:t>
      </w:r>
      <w:r>
        <w:t>el</w:t>
      </w:r>
      <w:r>
        <w:rPr>
          <w:spacing w:val="-5"/>
        </w:rPr>
        <w:t xml:space="preserve"> </w:t>
      </w:r>
      <w:r>
        <w:rPr>
          <w:spacing w:val="1"/>
        </w:rPr>
        <w:t>(I</w:t>
      </w:r>
      <w:r>
        <w:t>MP</w:t>
      </w:r>
      <w:r>
        <w:rPr>
          <w:spacing w:val="-1"/>
        </w:rPr>
        <w:t xml:space="preserve"> </w:t>
      </w:r>
      <w:r>
        <w:t>UK)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NZ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t>Gr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i</w:t>
      </w:r>
      <w:r>
        <w:rPr>
          <w:spacing w:val="1"/>
        </w:rPr>
        <w:t>n</w:t>
      </w:r>
      <w:r>
        <w:rPr>
          <w:spacing w:val="3"/>
        </w:rPr>
        <w:t>a</w:t>
      </w:r>
      <w:r>
        <w:rPr>
          <w:spacing w:val="-5"/>
        </w:rPr>
        <w:t>w</w:t>
      </w:r>
      <w:r>
        <w:rPr>
          <w:spacing w:val="3"/>
        </w:rPr>
        <w:t>a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rPr>
          <w:spacing w:val="1"/>
        </w:rPr>
        <w:t>o</w:t>
      </w:r>
      <w:r>
        <w:t>lit</w:t>
      </w:r>
      <w:r>
        <w:rPr>
          <w:spacing w:val="-1"/>
        </w:rPr>
        <w:t>i</w:t>
      </w:r>
      <w:r>
        <w:t>c</w:t>
      </w:r>
      <w:r>
        <w:rPr>
          <w:spacing w:val="1"/>
        </w:rPr>
        <w:t>a</w:t>
      </w:r>
      <w:r>
        <w:t>l</w:t>
      </w:r>
      <w:r>
        <w:rPr>
          <w:spacing w:val="-7"/>
        </w:rPr>
        <w:t xml:space="preserve"> </w:t>
      </w:r>
      <w:r>
        <w:t>Ge</w:t>
      </w:r>
      <w:r>
        <w:rPr>
          <w:spacing w:val="-1"/>
        </w:rPr>
        <w:t>n</w:t>
      </w:r>
      <w:r>
        <w:rPr>
          <w:spacing w:val="2"/>
        </w:rPr>
        <w:t>i</w:t>
      </w:r>
      <w:r>
        <w:rPr>
          <w:spacing w:val="-1"/>
        </w:rPr>
        <w:t>u</w:t>
      </w:r>
      <w:r>
        <w:t>s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4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1"/>
          <w:position w:val="2"/>
        </w:rPr>
        <w:t>B</w:t>
      </w:r>
      <w:r>
        <w:rPr>
          <w:b/>
          <w:position w:val="2"/>
        </w:rPr>
        <w:t>r</w:t>
      </w:r>
      <w:r>
        <w:rPr>
          <w:b/>
          <w:spacing w:val="1"/>
          <w:position w:val="2"/>
        </w:rPr>
        <w:t>oo</w:t>
      </w:r>
      <w:r>
        <w:rPr>
          <w:b/>
          <w:spacing w:val="-3"/>
          <w:position w:val="2"/>
        </w:rPr>
        <w:t>k</w:t>
      </w:r>
      <w:r>
        <w:rPr>
          <w:b/>
          <w:spacing w:val="-1"/>
          <w:position w:val="2"/>
        </w:rPr>
        <w:t>s</w:t>
      </w:r>
      <w:r>
        <w:rPr>
          <w:b/>
          <w:position w:val="2"/>
        </w:rPr>
        <w:t>by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 xml:space="preserve">K                             </w:t>
      </w:r>
      <w:r>
        <w:rPr>
          <w:b/>
          <w:spacing w:val="20"/>
          <w:position w:val="2"/>
        </w:rPr>
        <w:t xml:space="preserve"> </w:t>
      </w:r>
      <w:r>
        <w:rPr>
          <w:b/>
          <w:spacing w:val="-1"/>
        </w:rPr>
        <w:t>G</w:t>
      </w:r>
      <w:r>
        <w:rPr>
          <w:b/>
        </w:rPr>
        <w:t>R</w:t>
      </w:r>
      <w:r>
        <w:rPr>
          <w:b/>
          <w:spacing w:val="-3"/>
        </w:rPr>
        <w:t xml:space="preserve"> </w:t>
      </w:r>
      <w:r>
        <w:rPr>
          <w:b/>
        </w:rPr>
        <w:t>CH</w:t>
      </w:r>
      <w:r>
        <w:rPr>
          <w:b/>
          <w:spacing w:val="-2"/>
        </w:rPr>
        <w:t xml:space="preserve"> </w:t>
      </w:r>
      <w:r>
        <w:rPr>
          <w:b/>
        </w:rPr>
        <w:t>CAV</w:t>
      </w:r>
      <w:r>
        <w:rPr>
          <w:b/>
          <w:spacing w:val="3"/>
        </w:rPr>
        <w:t>A</w:t>
      </w:r>
      <w:r>
        <w:rPr>
          <w:b/>
        </w:rPr>
        <w:t>SH</w:t>
      </w:r>
      <w:r>
        <w:rPr>
          <w:b/>
          <w:spacing w:val="1"/>
        </w:rPr>
        <w:t>O</w:t>
      </w:r>
      <w:r>
        <w:rPr>
          <w:b/>
        </w:rPr>
        <w:t>N</w:t>
      </w:r>
      <w:r>
        <w:rPr>
          <w:b/>
          <w:spacing w:val="-11"/>
        </w:rPr>
        <w:t xml:space="preserve"> </w:t>
      </w:r>
      <w:r>
        <w:rPr>
          <w:b/>
          <w:spacing w:val="1"/>
        </w:rPr>
        <w:t>K</w:t>
      </w:r>
      <w:r>
        <w:rPr>
          <w:b/>
          <w:spacing w:val="-1"/>
        </w:rPr>
        <w:t>E</w:t>
      </w:r>
      <w:r>
        <w:rPr>
          <w:b/>
        </w:rPr>
        <w:t>Y</w:t>
      </w:r>
      <w:r>
        <w:rPr>
          <w:b/>
          <w:spacing w:val="-1"/>
        </w:rPr>
        <w:t xml:space="preserve"> T</w:t>
      </w:r>
      <w:r>
        <w:rPr>
          <w:b/>
        </w:rPr>
        <w:t>O</w:t>
      </w:r>
      <w:r>
        <w:rPr>
          <w:b/>
          <w:spacing w:val="-2"/>
        </w:rPr>
        <w:t xml:space="preserve"> </w:t>
      </w:r>
      <w:r>
        <w:rPr>
          <w:b/>
          <w:spacing w:val="4"/>
        </w:rPr>
        <w:t>M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  <w:spacing w:val="1"/>
        </w:rPr>
        <w:t>H</w:t>
      </w:r>
      <w:r>
        <w:rPr>
          <w:b/>
          <w:spacing w:val="-1"/>
        </w:rPr>
        <w:t>E</w:t>
      </w:r>
      <w:r>
        <w:rPr>
          <w:b/>
        </w:rPr>
        <w:t>ART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1</w:t>
      </w:r>
      <w:r>
        <w:t>8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o</w:t>
      </w:r>
      <w:r>
        <w:t>v</w:t>
      </w:r>
      <w:r>
        <w:rPr>
          <w:spacing w:val="-4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1</w:t>
      </w:r>
      <w:r>
        <w:t>3</w:t>
      </w:r>
      <w:r>
        <w:rPr>
          <w:spacing w:val="30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1"/>
        </w:rPr>
        <w:t>roo</w:t>
      </w:r>
      <w:r>
        <w:rPr>
          <w:spacing w:val="-1"/>
        </w:rPr>
        <w:t>ks</w:t>
      </w:r>
      <w:r>
        <w:rPr>
          <w:spacing w:val="3"/>
        </w:rPr>
        <w:t>b</w:t>
      </w:r>
      <w:r>
        <w:t>y</w:t>
      </w:r>
      <w:r>
        <w:rPr>
          <w:spacing w:val="-11"/>
        </w:rPr>
        <w:t xml:space="preserve"> </w:t>
      </w:r>
      <w:r>
        <w:t>K</w:t>
      </w:r>
      <w:r>
        <w:t xml:space="preserve">                                                 </w:t>
      </w:r>
      <w:r>
        <w:rPr>
          <w:spacing w:val="8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7"/>
        <w:ind w:left="3374"/>
      </w:pPr>
      <w:r>
        <w:t>S</w:t>
      </w:r>
      <w:r>
        <w:rPr>
          <w:spacing w:val="-2"/>
        </w:rPr>
        <w:t>u</w:t>
      </w:r>
      <w:r>
        <w:rPr>
          <w:spacing w:val="1"/>
        </w:rPr>
        <w:t>p</w:t>
      </w:r>
      <w:r>
        <w:t>.</w:t>
      </w:r>
      <w:r>
        <w:rPr>
          <w:spacing w:val="1"/>
        </w:rPr>
        <w:t>C</w:t>
      </w:r>
      <w:r>
        <w:rPr>
          <w:spacing w:val="-1"/>
        </w:rPr>
        <w:t>h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1"/>
        </w:rPr>
        <w:t>v</w:t>
      </w:r>
      <w:r>
        <w:t>a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t>n</w:t>
      </w:r>
      <w:r>
        <w:rPr>
          <w:spacing w:val="-9"/>
        </w:rPr>
        <w:t xml:space="preserve"> </w:t>
      </w:r>
      <w:r>
        <w:t>Hal</w:t>
      </w:r>
      <w:r>
        <w:rPr>
          <w:spacing w:val="2"/>
        </w:rPr>
        <w:t>l</w:t>
      </w:r>
      <w:r>
        <w:rPr>
          <w:spacing w:val="-1"/>
        </w:rPr>
        <w:t>m</w:t>
      </w:r>
      <w:r>
        <w:t>a</w:t>
      </w:r>
      <w:r>
        <w:rPr>
          <w:spacing w:val="3"/>
        </w:rPr>
        <w:t>r</w:t>
      </w:r>
      <w:r>
        <w:t>k</w:t>
      </w:r>
      <w:r>
        <w:rPr>
          <w:spacing w:val="-9"/>
        </w:rPr>
        <w:t xml:space="preserve"> </w:t>
      </w:r>
      <w:r>
        <w:t>x G</w:t>
      </w:r>
      <w:r>
        <w:rPr>
          <w:spacing w:val="1"/>
        </w:rPr>
        <w:t>r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Ch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1"/>
        </w:rPr>
        <w:t>v</w:t>
      </w:r>
      <w:r>
        <w:t>a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2"/>
        </w:rPr>
        <w:t>P</w:t>
      </w:r>
      <w:r>
        <w:t>as</w:t>
      </w:r>
      <w:r>
        <w:rPr>
          <w:spacing w:val="-1"/>
        </w:rPr>
        <w:t>s</w:t>
      </w:r>
      <w:r>
        <w:t>i</w:t>
      </w:r>
      <w:r>
        <w:rPr>
          <w:spacing w:val="3"/>
        </w:rPr>
        <w:t>o</w:t>
      </w:r>
      <w:r>
        <w:t>n</w:t>
      </w:r>
      <w:r>
        <w:rPr>
          <w:spacing w:val="-7"/>
        </w:rPr>
        <w:t xml:space="preserve"> </w:t>
      </w:r>
      <w:r>
        <w:t>Ov</w:t>
      </w:r>
      <w:r>
        <w:rPr>
          <w:spacing w:val="-1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He</w:t>
      </w:r>
      <w:r>
        <w:rPr>
          <w:spacing w:val="1"/>
        </w:rPr>
        <w:t>ar</w:t>
      </w:r>
      <w:r>
        <w:t>t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5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Nich</w:t>
      </w:r>
      <w:r>
        <w:rPr>
          <w:b/>
          <w:spacing w:val="1"/>
          <w:position w:val="2"/>
        </w:rPr>
        <w:t>o</w:t>
      </w:r>
      <w:r>
        <w:rPr>
          <w:b/>
          <w:position w:val="2"/>
        </w:rPr>
        <w:t>ls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 xml:space="preserve">P                                 </w:t>
      </w:r>
      <w:r>
        <w:rPr>
          <w:b/>
          <w:spacing w:val="43"/>
          <w:position w:val="2"/>
        </w:rPr>
        <w:t xml:space="preserve"> </w:t>
      </w:r>
      <w:r>
        <w:rPr>
          <w:b/>
        </w:rPr>
        <w:t>CH</w:t>
      </w:r>
      <w:r>
        <w:rPr>
          <w:b/>
          <w:spacing w:val="-2"/>
        </w:rPr>
        <w:t xml:space="preserve"> </w:t>
      </w:r>
      <w:r>
        <w:rPr>
          <w:b/>
        </w:rPr>
        <w:t>DUNS</w:t>
      </w:r>
      <w:r>
        <w:rPr>
          <w:b/>
          <w:spacing w:val="1"/>
        </w:rPr>
        <w:t>FO</w:t>
      </w:r>
      <w:r>
        <w:rPr>
          <w:b/>
          <w:spacing w:val="-1"/>
        </w:rPr>
        <w:t>L</w:t>
      </w:r>
      <w:r>
        <w:rPr>
          <w:b/>
        </w:rPr>
        <w:t>D</w:t>
      </w:r>
      <w:r>
        <w:rPr>
          <w:b/>
          <w:spacing w:val="-11"/>
        </w:rPr>
        <w:t xml:space="preserve"> </w:t>
      </w:r>
      <w:r>
        <w:rPr>
          <w:b/>
          <w:spacing w:val="2"/>
        </w:rPr>
        <w:t>C</w:t>
      </w:r>
      <w:r>
        <w:rPr>
          <w:b/>
          <w:spacing w:val="-1"/>
        </w:rPr>
        <w:t>E</w:t>
      </w:r>
      <w:r>
        <w:rPr>
          <w:b/>
          <w:spacing w:val="1"/>
        </w:rPr>
        <w:t>L</w:t>
      </w:r>
      <w:r>
        <w:rPr>
          <w:b/>
          <w:spacing w:val="-1"/>
        </w:rPr>
        <w:t>T</w:t>
      </w:r>
      <w:r>
        <w:rPr>
          <w:b/>
          <w:spacing w:val="2"/>
        </w:rPr>
        <w:t>I</w:t>
      </w:r>
      <w:r>
        <w:rPr>
          <w:b/>
        </w:rPr>
        <w:t>C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GL</w:t>
      </w:r>
      <w:r>
        <w:rPr>
          <w:b/>
          <w:spacing w:val="1"/>
        </w:rPr>
        <w:t>O</w:t>
      </w:r>
      <w:r>
        <w:rPr>
          <w:b/>
          <w:spacing w:val="2"/>
        </w:rPr>
        <w:t>R</w:t>
      </w:r>
      <w:r>
        <w:rPr>
          <w:b/>
        </w:rPr>
        <w:t>Y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1</w:t>
      </w:r>
      <w:r>
        <w:t>7</w:t>
      </w:r>
      <w:r>
        <w:rPr>
          <w:spacing w:val="-1"/>
        </w:rPr>
        <w:t xml:space="preserve"> </w:t>
      </w:r>
      <w:r>
        <w:t>Feb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 xml:space="preserve">2 </w:t>
      </w:r>
      <w:r>
        <w:rPr>
          <w:spacing w:val="23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t>Ni</w:t>
      </w:r>
      <w:r>
        <w:rPr>
          <w:spacing w:val="2"/>
        </w:rPr>
        <w:t>c</w:t>
      </w:r>
      <w:r>
        <w:rPr>
          <w:spacing w:val="-1"/>
        </w:rPr>
        <w:t>h</w:t>
      </w:r>
      <w:r>
        <w:rPr>
          <w:spacing w:val="1"/>
        </w:rPr>
        <w:t>o</w:t>
      </w:r>
      <w:r>
        <w:t>ls</w:t>
      </w:r>
      <w:r>
        <w:rPr>
          <w:spacing w:val="-7"/>
        </w:rPr>
        <w:t xml:space="preserve"> </w:t>
      </w:r>
      <w:r>
        <w:t>P</w:t>
      </w:r>
      <w:r>
        <w:t xml:space="preserve">                                                    </w:t>
      </w:r>
      <w:r>
        <w:rPr>
          <w:spacing w:val="46"/>
        </w:rPr>
        <w:t xml:space="preserve">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7" w:line="220" w:lineRule="exact"/>
        <w:ind w:left="3374"/>
      </w:pPr>
      <w:r>
        <w:rPr>
          <w:spacing w:val="-1"/>
          <w:position w:val="-1"/>
        </w:rPr>
        <w:t>Ch</w:t>
      </w:r>
      <w:r>
        <w:rPr>
          <w:position w:val="-1"/>
        </w:rPr>
        <w:t>.</w:t>
      </w:r>
      <w:r>
        <w:rPr>
          <w:spacing w:val="48"/>
          <w:position w:val="-1"/>
        </w:rPr>
        <w:t xml:space="preserve"> </w:t>
      </w:r>
      <w:r>
        <w:rPr>
          <w:position w:val="-1"/>
        </w:rPr>
        <w:t>Milet</w:t>
      </w:r>
      <w:r>
        <w:rPr>
          <w:spacing w:val="1"/>
          <w:position w:val="-1"/>
        </w:rPr>
        <w:t>r</w:t>
      </w:r>
      <w:r>
        <w:rPr>
          <w:position w:val="-1"/>
        </w:rPr>
        <w:t>ee</w:t>
      </w:r>
      <w:r>
        <w:rPr>
          <w:spacing w:val="-6"/>
          <w:position w:val="-1"/>
        </w:rPr>
        <w:t xml:space="preserve"> </w:t>
      </w:r>
      <w:r>
        <w:rPr>
          <w:spacing w:val="-1"/>
          <w:position w:val="-1"/>
        </w:rPr>
        <w:t>R</w:t>
      </w:r>
      <w:r>
        <w:rPr>
          <w:spacing w:val="3"/>
          <w:position w:val="-1"/>
        </w:rPr>
        <w:t>o</w:t>
      </w:r>
      <w:r>
        <w:rPr>
          <w:spacing w:val="-1"/>
          <w:position w:val="-1"/>
        </w:rPr>
        <w:t>y</w:t>
      </w:r>
      <w:r>
        <w:rPr>
          <w:position w:val="-1"/>
        </w:rPr>
        <w:t>al</w:t>
      </w:r>
      <w:r>
        <w:rPr>
          <w:spacing w:val="2"/>
          <w:position w:val="-1"/>
        </w:rPr>
        <w:t>i</w:t>
      </w:r>
      <w:r>
        <w:rPr>
          <w:spacing w:val="-1"/>
          <w:position w:val="-1"/>
        </w:rPr>
        <w:t>s</w:t>
      </w:r>
      <w:r>
        <w:rPr>
          <w:position w:val="-1"/>
        </w:rPr>
        <w:t>t</w:t>
      </w:r>
      <w:r>
        <w:rPr>
          <w:spacing w:val="43"/>
          <w:position w:val="-1"/>
        </w:rPr>
        <w:t xml:space="preserve"> </w:t>
      </w:r>
      <w:r>
        <w:rPr>
          <w:spacing w:val="1"/>
          <w:position w:val="-1"/>
        </w:rPr>
        <w:t>(I</w:t>
      </w:r>
      <w:r>
        <w:rPr>
          <w:position w:val="-1"/>
        </w:rPr>
        <w:t>MP</w:t>
      </w:r>
      <w:r>
        <w:rPr>
          <w:spacing w:val="-4"/>
          <w:position w:val="-1"/>
        </w:rPr>
        <w:t xml:space="preserve"> </w:t>
      </w:r>
      <w:r>
        <w:rPr>
          <w:position w:val="-1"/>
        </w:rPr>
        <w:t>U</w:t>
      </w:r>
      <w:r>
        <w:rPr>
          <w:spacing w:val="3"/>
          <w:position w:val="-1"/>
        </w:rPr>
        <w:t>K</w:t>
      </w:r>
      <w:r>
        <w:rPr>
          <w:position w:val="-1"/>
        </w:rPr>
        <w:t>)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x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D</w:t>
      </w:r>
      <w:r>
        <w:rPr>
          <w:spacing w:val="1"/>
          <w:position w:val="-1"/>
        </w:rPr>
        <w:t>u</w:t>
      </w:r>
      <w:r>
        <w:rPr>
          <w:spacing w:val="-1"/>
          <w:position w:val="-1"/>
        </w:rPr>
        <w:t>n</w:t>
      </w:r>
      <w:r>
        <w:rPr>
          <w:spacing w:val="2"/>
          <w:position w:val="-1"/>
        </w:rPr>
        <w:t>s</w:t>
      </w:r>
      <w:r>
        <w:rPr>
          <w:spacing w:val="-2"/>
          <w:position w:val="-1"/>
        </w:rPr>
        <w:t>f</w:t>
      </w:r>
      <w:r>
        <w:rPr>
          <w:spacing w:val="1"/>
          <w:position w:val="-1"/>
        </w:rPr>
        <w:t>o</w:t>
      </w:r>
      <w:r>
        <w:rPr>
          <w:position w:val="-1"/>
        </w:rPr>
        <w:t>ld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M</w:t>
      </w:r>
      <w:r>
        <w:rPr>
          <w:spacing w:val="1"/>
          <w:position w:val="-1"/>
        </w:rPr>
        <w:t>ar</w:t>
      </w:r>
      <w:r>
        <w:rPr>
          <w:position w:val="-1"/>
        </w:rPr>
        <w:t>ta</w:t>
      </w:r>
    </w:p>
    <w:p w:rsidR="000D7ED4" w:rsidRDefault="00C34AF6">
      <w:pPr>
        <w:spacing w:before="26"/>
        <w:ind w:left="106"/>
      </w:pPr>
      <w:r>
        <w:rPr>
          <w:b/>
        </w:rPr>
        <w:t>Ve</w:t>
      </w:r>
      <w:r>
        <w:rPr>
          <w:b/>
          <w:spacing w:val="1"/>
        </w:rPr>
        <w:t>t</w:t>
      </w:r>
      <w:r>
        <w:rPr>
          <w:b/>
        </w:rPr>
        <w:t>e</w:t>
      </w:r>
      <w:r>
        <w:rPr>
          <w:b/>
          <w:spacing w:val="1"/>
        </w:rPr>
        <w:t>ra</w:t>
      </w:r>
      <w:r>
        <w:rPr>
          <w:b/>
        </w:rPr>
        <w:t>n</w:t>
      </w:r>
      <w:r>
        <w:rPr>
          <w:b/>
          <w:spacing w:val="-6"/>
        </w:rPr>
        <w:t xml:space="preserve"> </w:t>
      </w:r>
      <w:r>
        <w:rPr>
          <w:b/>
          <w:spacing w:val="1"/>
        </w:rPr>
        <w:t>B</w:t>
      </w:r>
      <w:r>
        <w:rPr>
          <w:b/>
        </w:rPr>
        <w:t xml:space="preserve">itch  </w:t>
      </w:r>
      <w:r>
        <w:rPr>
          <w:b/>
          <w:spacing w:val="46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Nil</w:t>
      </w:r>
      <w:r>
        <w:rPr>
          <w:b/>
          <w:spacing w:val="-3"/>
        </w:rPr>
        <w:t xml:space="preserve"> </w:t>
      </w:r>
      <w:r>
        <w:rPr>
          <w:b/>
        </w:rPr>
        <w:t>Ab</w:t>
      </w:r>
      <w:r>
        <w:rPr>
          <w:b/>
          <w:spacing w:val="-1"/>
        </w:rPr>
        <w:t>s</w:t>
      </w:r>
      <w:r>
        <w:rPr>
          <w:b/>
        </w:rPr>
        <w:t>ent</w:t>
      </w:r>
    </w:p>
    <w:p w:rsidR="000D7ED4" w:rsidRDefault="000D7ED4">
      <w:pPr>
        <w:spacing w:before="3" w:line="280" w:lineRule="exact"/>
        <w:rPr>
          <w:sz w:val="28"/>
          <w:szCs w:val="28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1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1"/>
          <w:position w:val="2"/>
        </w:rPr>
        <w:t>B</w:t>
      </w:r>
      <w:r>
        <w:rPr>
          <w:b/>
          <w:position w:val="2"/>
        </w:rPr>
        <w:t>r</w:t>
      </w:r>
      <w:r>
        <w:rPr>
          <w:b/>
          <w:spacing w:val="-1"/>
          <w:position w:val="2"/>
        </w:rPr>
        <w:t>o</w:t>
      </w:r>
      <w:r>
        <w:rPr>
          <w:b/>
          <w:spacing w:val="2"/>
          <w:position w:val="2"/>
        </w:rPr>
        <w:t>w</w:t>
      </w:r>
      <w:r>
        <w:rPr>
          <w:b/>
          <w:position w:val="2"/>
        </w:rPr>
        <w:t>ne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 xml:space="preserve">G                                </w:t>
      </w:r>
      <w:r>
        <w:rPr>
          <w:b/>
          <w:spacing w:val="23"/>
          <w:position w:val="2"/>
        </w:rPr>
        <w:t xml:space="preserve"> </w:t>
      </w:r>
      <w:r>
        <w:rPr>
          <w:b/>
        </w:rPr>
        <w:t>CH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EI</w:t>
      </w:r>
      <w:r>
        <w:rPr>
          <w:b/>
          <w:spacing w:val="2"/>
        </w:rPr>
        <w:t>R</w:t>
      </w:r>
      <w:r>
        <w:rPr>
          <w:b/>
          <w:spacing w:val="-1"/>
        </w:rPr>
        <w:t>E</w:t>
      </w:r>
      <w:r>
        <w:rPr>
          <w:b/>
        </w:rPr>
        <w:t>ANN</w:t>
      </w:r>
      <w:r>
        <w:rPr>
          <w:b/>
          <w:spacing w:val="4"/>
        </w:rPr>
        <w:t>M</w:t>
      </w:r>
      <w:r>
        <w:rPr>
          <w:b/>
        </w:rPr>
        <w:t>ADA</w:t>
      </w:r>
      <w:r>
        <w:rPr>
          <w:b/>
          <w:spacing w:val="-14"/>
        </w:rPr>
        <w:t xml:space="preserve"> </w:t>
      </w:r>
      <w:r>
        <w:rPr>
          <w:b/>
          <w:spacing w:val="1"/>
        </w:rPr>
        <w:t>H</w:t>
      </w:r>
      <w:r>
        <w:rPr>
          <w:b/>
        </w:rPr>
        <w:t>A</w:t>
      </w:r>
      <w:r>
        <w:rPr>
          <w:b/>
          <w:spacing w:val="2"/>
        </w:rPr>
        <w:t>L</w:t>
      </w:r>
      <w:r>
        <w:rPr>
          <w:b/>
        </w:rPr>
        <w:t>O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2</w:t>
      </w:r>
      <w:r>
        <w:t>7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u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20</w:t>
      </w:r>
      <w:r>
        <w:rPr>
          <w:spacing w:val="-1"/>
        </w:rPr>
        <w:t>0</w:t>
      </w:r>
      <w:r>
        <w:t xml:space="preserve">6 </w:t>
      </w:r>
      <w:r>
        <w:rPr>
          <w:spacing w:val="47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1"/>
        </w:rPr>
        <w:t>r</w:t>
      </w:r>
      <w:r>
        <w:rPr>
          <w:spacing w:val="3"/>
        </w:rPr>
        <w:t>o</w:t>
      </w:r>
      <w:r>
        <w:rPr>
          <w:spacing w:val="-2"/>
        </w:rPr>
        <w:t>w</w:t>
      </w:r>
      <w:r>
        <w:rPr>
          <w:spacing w:val="-1"/>
        </w:rPr>
        <w:t>n</w:t>
      </w:r>
      <w:r>
        <w:t>e</w:t>
      </w:r>
      <w:r>
        <w:rPr>
          <w:spacing w:val="-5"/>
        </w:rPr>
        <w:t xml:space="preserve"> </w:t>
      </w:r>
      <w:r>
        <w:t>G</w:t>
      </w:r>
      <w:r>
        <w:t xml:space="preserve">                                                    </w:t>
      </w:r>
      <w:r>
        <w:rPr>
          <w:spacing w:val="1"/>
        </w:rPr>
        <w:t xml:space="preserve"> 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7"/>
        <w:ind w:left="3374"/>
      </w:pPr>
      <w:r>
        <w:t>Eire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n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10"/>
        </w:rPr>
        <w:t xml:space="preserve"> </w:t>
      </w:r>
      <w:r>
        <w:t>Di</w:t>
      </w:r>
      <w:r>
        <w:rPr>
          <w:spacing w:val="-1"/>
        </w:rPr>
        <w:t>s</w:t>
      </w:r>
      <w:r>
        <w:t>t</w:t>
      </w:r>
      <w:r>
        <w:rPr>
          <w:spacing w:val="2"/>
        </w:rPr>
        <w:t>a</w:t>
      </w:r>
      <w:r>
        <w:rPr>
          <w:spacing w:val="-1"/>
        </w:rPr>
        <w:t>n</w:t>
      </w:r>
      <w:r>
        <w:t>t</w:t>
      </w:r>
      <w:r>
        <w:rPr>
          <w:spacing w:val="-6"/>
        </w:rPr>
        <w:t xml:space="preserve"> </w:t>
      </w:r>
      <w:r>
        <w:t>D</w:t>
      </w:r>
      <w:r>
        <w:rPr>
          <w:spacing w:val="3"/>
        </w:rPr>
        <w:t>r</w:t>
      </w:r>
      <w:r>
        <w:rPr>
          <w:spacing w:val="1"/>
        </w:rPr>
        <w:t>u</w:t>
      </w:r>
      <w:r>
        <w:t>m</w:t>
      </w:r>
      <w:r>
        <w:rPr>
          <w:spacing w:val="-6"/>
        </w:rPr>
        <w:t xml:space="preserve"> </w:t>
      </w:r>
      <w:r>
        <w:t>x Eire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n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</w:t>
      </w:r>
      <w:r>
        <w:rPr>
          <w:spacing w:val="-1"/>
        </w:rPr>
        <w:t>g</w:t>
      </w:r>
      <w:r>
        <w:t>el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k</w:t>
      </w:r>
      <w:r>
        <w:t>e</w:t>
      </w:r>
    </w:p>
    <w:p w:rsidR="000D7ED4" w:rsidRDefault="000D7ED4">
      <w:pPr>
        <w:spacing w:before="7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2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-1"/>
          <w:position w:val="2"/>
        </w:rPr>
        <w:t>T</w:t>
      </w:r>
      <w:r>
        <w:rPr>
          <w:b/>
          <w:spacing w:val="1"/>
          <w:position w:val="2"/>
        </w:rPr>
        <w:t>a</w:t>
      </w:r>
      <w:r>
        <w:rPr>
          <w:b/>
          <w:position w:val="2"/>
        </w:rPr>
        <w:t>c</w:t>
      </w:r>
      <w:r>
        <w:rPr>
          <w:b/>
          <w:spacing w:val="1"/>
          <w:position w:val="2"/>
        </w:rPr>
        <w:t>e</w:t>
      </w:r>
      <w:r>
        <w:rPr>
          <w:b/>
          <w:position w:val="2"/>
        </w:rPr>
        <w:t>y</w:t>
      </w:r>
      <w:r>
        <w:rPr>
          <w:b/>
          <w:spacing w:val="-4"/>
          <w:position w:val="2"/>
        </w:rPr>
        <w:t xml:space="preserve"> </w:t>
      </w:r>
      <w:r>
        <w:rPr>
          <w:b/>
          <w:spacing w:val="-1"/>
          <w:position w:val="2"/>
        </w:rPr>
        <w:t>T</w:t>
      </w:r>
      <w:r>
        <w:rPr>
          <w:b/>
          <w:spacing w:val="1"/>
          <w:position w:val="2"/>
        </w:rPr>
        <w:t>ay</w:t>
      </w:r>
      <w:r>
        <w:rPr>
          <w:b/>
          <w:position w:val="2"/>
        </w:rPr>
        <w:t>l</w:t>
      </w:r>
      <w:r>
        <w:rPr>
          <w:b/>
          <w:spacing w:val="1"/>
          <w:position w:val="2"/>
        </w:rPr>
        <w:t>o</w:t>
      </w:r>
      <w:r>
        <w:rPr>
          <w:b/>
          <w:position w:val="2"/>
        </w:rPr>
        <w:t>r</w:t>
      </w:r>
      <w:r>
        <w:rPr>
          <w:b/>
          <w:spacing w:val="-5"/>
          <w:position w:val="2"/>
        </w:rPr>
        <w:t xml:space="preserve"> </w:t>
      </w:r>
      <w:r>
        <w:rPr>
          <w:b/>
          <w:position w:val="2"/>
        </w:rPr>
        <w:t xml:space="preserve">A                       </w:t>
      </w:r>
      <w:r>
        <w:rPr>
          <w:b/>
          <w:spacing w:val="13"/>
          <w:position w:val="2"/>
        </w:rPr>
        <w:t xml:space="preserve"> </w:t>
      </w:r>
      <w:r>
        <w:rPr>
          <w:b/>
        </w:rPr>
        <w:t>C</w:t>
      </w:r>
      <w:r>
        <w:rPr>
          <w:b/>
          <w:spacing w:val="1"/>
        </w:rPr>
        <w:t>H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I</w:t>
      </w:r>
      <w:r>
        <w:rPr>
          <w:b/>
        </w:rPr>
        <w:t>NNE</w:t>
      </w:r>
      <w:r>
        <w:rPr>
          <w:b/>
          <w:spacing w:val="1"/>
        </w:rPr>
        <w:t>S</w:t>
      </w:r>
      <w:r>
        <w:rPr>
          <w:b/>
        </w:rPr>
        <w:t>V</w:t>
      </w:r>
      <w:r>
        <w:rPr>
          <w:b/>
          <w:spacing w:val="2"/>
        </w:rPr>
        <w:t>E</w:t>
      </w:r>
      <w:r>
        <w:rPr>
          <w:b/>
          <w:spacing w:val="-1"/>
        </w:rPr>
        <w:t>I</w:t>
      </w:r>
      <w:r>
        <w:rPr>
          <w:b/>
        </w:rPr>
        <w:t>L</w:t>
      </w:r>
      <w:r>
        <w:rPr>
          <w:b/>
          <w:spacing w:val="-12"/>
        </w:rPr>
        <w:t xml:space="preserve"> </w:t>
      </w:r>
      <w:r>
        <w:rPr>
          <w:b/>
          <w:spacing w:val="2"/>
        </w:rPr>
        <w:t>C</w:t>
      </w:r>
      <w:r>
        <w:rPr>
          <w:b/>
          <w:spacing w:val="-1"/>
        </w:rPr>
        <w:t>L</w:t>
      </w:r>
      <w:r>
        <w:rPr>
          <w:b/>
        </w:rPr>
        <w:t>A</w:t>
      </w:r>
      <w:r>
        <w:rPr>
          <w:b/>
          <w:spacing w:val="2"/>
        </w:rPr>
        <w:t>S</w:t>
      </w:r>
      <w:r>
        <w:rPr>
          <w:b/>
        </w:rPr>
        <w:t>S</w:t>
      </w:r>
      <w:r>
        <w:rPr>
          <w:b/>
          <w:spacing w:val="-1"/>
        </w:rPr>
        <w:t>I</w:t>
      </w:r>
      <w:r>
        <w:rPr>
          <w:b/>
        </w:rPr>
        <w:t>C</w:t>
      </w:r>
      <w:r>
        <w:rPr>
          <w:b/>
          <w:spacing w:val="-6"/>
        </w:rPr>
        <w:t xml:space="preserve"> </w:t>
      </w:r>
      <w:r>
        <w:rPr>
          <w:b/>
        </w:rPr>
        <w:t>CRYS</w:t>
      </w:r>
      <w:r>
        <w:rPr>
          <w:b/>
          <w:spacing w:val="2"/>
        </w:rPr>
        <w:t>T</w:t>
      </w:r>
      <w:r>
        <w:rPr>
          <w:b/>
        </w:rPr>
        <w:t>AL</w:t>
      </w:r>
    </w:p>
    <w:p w:rsidR="000D7ED4" w:rsidRDefault="00C34AF6">
      <w:pPr>
        <w:spacing w:line="200" w:lineRule="exact"/>
        <w:ind w:left="3374"/>
      </w:pPr>
      <w:r>
        <w:rPr>
          <w:spacing w:val="1"/>
        </w:rPr>
        <w:t>1</w:t>
      </w:r>
      <w:r>
        <w:t>5</w:t>
      </w:r>
      <w:r>
        <w:rPr>
          <w:spacing w:val="-1"/>
        </w:rPr>
        <w:t xml:space="preserve"> </w:t>
      </w:r>
      <w:r>
        <w:t>Dec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0</w:t>
      </w:r>
      <w:r>
        <w:t xml:space="preserve">8 </w:t>
      </w:r>
      <w:r>
        <w:rPr>
          <w:spacing w:val="2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c</w:t>
      </w:r>
      <w:r>
        <w:rPr>
          <w:spacing w:val="3"/>
        </w:rPr>
        <w:t>I</w:t>
      </w:r>
      <w:r>
        <w:rPr>
          <w:spacing w:val="-1"/>
        </w:rPr>
        <w:t>nn</w:t>
      </w:r>
      <w:r>
        <w:rPr>
          <w:spacing w:val="3"/>
        </w:rPr>
        <w:t>e</w:t>
      </w:r>
      <w:r>
        <w:t>s</w:t>
      </w:r>
      <w:r>
        <w:rPr>
          <w:spacing w:val="-7"/>
        </w:rPr>
        <w:t xml:space="preserve"> </w:t>
      </w:r>
      <w:r>
        <w:t>J</w:t>
      </w:r>
      <w:r>
        <w:t xml:space="preserve">                                                     </w:t>
      </w:r>
      <w:r>
        <w:rPr>
          <w:spacing w:val="1"/>
        </w:rPr>
        <w:t>B</w:t>
      </w:r>
      <w:r>
        <w:t>le</w:t>
      </w:r>
      <w:r>
        <w:rPr>
          <w:spacing w:val="-1"/>
        </w:rPr>
        <w:t>nh</w:t>
      </w:r>
      <w:r>
        <w:t>e</w:t>
      </w:r>
      <w:r>
        <w:rPr>
          <w:spacing w:val="2"/>
        </w:rPr>
        <w:t>i</w:t>
      </w:r>
      <w:r>
        <w:t>m</w:t>
      </w:r>
    </w:p>
    <w:p w:rsidR="000D7ED4" w:rsidRDefault="00C34AF6">
      <w:pPr>
        <w:spacing w:before="19" w:line="220" w:lineRule="exact"/>
        <w:ind w:left="3374"/>
      </w:pPr>
      <w:r>
        <w:rPr>
          <w:spacing w:val="-1"/>
          <w:position w:val="-1"/>
        </w:rPr>
        <w:t>Ch</w:t>
      </w:r>
      <w:r>
        <w:rPr>
          <w:position w:val="-1"/>
        </w:rPr>
        <w:t>.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Kel</w:t>
      </w:r>
      <w:r>
        <w:rPr>
          <w:spacing w:val="1"/>
          <w:position w:val="-1"/>
        </w:rPr>
        <w:t>z</w:t>
      </w:r>
      <w:r>
        <w:rPr>
          <w:position w:val="-1"/>
        </w:rPr>
        <w:t>a</w:t>
      </w:r>
      <w:r>
        <w:rPr>
          <w:spacing w:val="3"/>
          <w:position w:val="-1"/>
        </w:rPr>
        <w:t>r</w:t>
      </w:r>
      <w:r>
        <w:rPr>
          <w:spacing w:val="-1"/>
          <w:position w:val="-1"/>
        </w:rPr>
        <w:t>k</w:t>
      </w:r>
      <w:r>
        <w:rPr>
          <w:position w:val="-1"/>
        </w:rPr>
        <w:t>i</w:t>
      </w:r>
      <w:r>
        <w:rPr>
          <w:spacing w:val="-7"/>
          <w:position w:val="-1"/>
        </w:rPr>
        <w:t xml:space="preserve"> </w:t>
      </w:r>
      <w:r>
        <w:rPr>
          <w:position w:val="-1"/>
        </w:rPr>
        <w:t>C</w:t>
      </w:r>
      <w:r>
        <w:rPr>
          <w:spacing w:val="-1"/>
          <w:position w:val="-1"/>
        </w:rPr>
        <w:t>l</w:t>
      </w:r>
      <w:r>
        <w:rPr>
          <w:spacing w:val="3"/>
          <w:position w:val="-1"/>
        </w:rPr>
        <w:t>a</w:t>
      </w:r>
      <w:r>
        <w:rPr>
          <w:spacing w:val="-1"/>
          <w:position w:val="-1"/>
        </w:rPr>
        <w:t>ss</w:t>
      </w:r>
      <w:r>
        <w:rPr>
          <w:position w:val="-1"/>
        </w:rPr>
        <w:t>ic</w:t>
      </w:r>
      <w:r>
        <w:rPr>
          <w:spacing w:val="3"/>
          <w:position w:val="-1"/>
        </w:rPr>
        <w:t>a</w:t>
      </w:r>
      <w:r>
        <w:rPr>
          <w:position w:val="-1"/>
        </w:rPr>
        <w:t>l</w:t>
      </w:r>
      <w:r>
        <w:rPr>
          <w:spacing w:val="-7"/>
          <w:position w:val="-1"/>
        </w:rPr>
        <w:t xml:space="preserve"> </w:t>
      </w:r>
      <w:r>
        <w:rPr>
          <w:spacing w:val="2"/>
          <w:position w:val="-1"/>
        </w:rPr>
        <w:t>J</w:t>
      </w:r>
      <w:r>
        <w:rPr>
          <w:position w:val="-1"/>
        </w:rPr>
        <w:t>a</w:t>
      </w:r>
      <w:r>
        <w:rPr>
          <w:spacing w:val="1"/>
          <w:position w:val="-1"/>
        </w:rPr>
        <w:t>z</w:t>
      </w:r>
      <w:r>
        <w:rPr>
          <w:position w:val="-1"/>
        </w:rPr>
        <w:t>z</w:t>
      </w:r>
      <w:r>
        <w:rPr>
          <w:spacing w:val="-2"/>
          <w:position w:val="-1"/>
        </w:rPr>
        <w:t xml:space="preserve"> </w:t>
      </w:r>
      <w:r>
        <w:rPr>
          <w:position w:val="-1"/>
        </w:rPr>
        <w:t>x</w:t>
      </w:r>
      <w:r>
        <w:rPr>
          <w:spacing w:val="-2"/>
          <w:position w:val="-1"/>
        </w:rPr>
        <w:t xml:space="preserve"> </w:t>
      </w:r>
      <w:r>
        <w:rPr>
          <w:spacing w:val="1"/>
          <w:position w:val="-1"/>
        </w:rPr>
        <w:t>I</w:t>
      </w:r>
      <w:r>
        <w:rPr>
          <w:spacing w:val="-1"/>
          <w:position w:val="-1"/>
        </w:rPr>
        <w:t>nn</w:t>
      </w:r>
      <w:r>
        <w:rPr>
          <w:spacing w:val="3"/>
          <w:position w:val="-1"/>
        </w:rPr>
        <w:t>e</w:t>
      </w:r>
      <w:r>
        <w:rPr>
          <w:spacing w:val="-1"/>
          <w:position w:val="-1"/>
        </w:rPr>
        <w:t>sv</w:t>
      </w:r>
      <w:r>
        <w:rPr>
          <w:spacing w:val="3"/>
          <w:position w:val="-1"/>
        </w:rPr>
        <w:t>e</w:t>
      </w:r>
      <w:r>
        <w:rPr>
          <w:position w:val="-1"/>
        </w:rPr>
        <w:t>il</w:t>
      </w:r>
      <w:r>
        <w:rPr>
          <w:spacing w:val="-7"/>
          <w:position w:val="-1"/>
        </w:rPr>
        <w:t xml:space="preserve"> </w:t>
      </w:r>
      <w:r>
        <w:rPr>
          <w:spacing w:val="2"/>
          <w:position w:val="-1"/>
        </w:rPr>
        <w:t>S</w:t>
      </w:r>
      <w:r>
        <w:rPr>
          <w:spacing w:val="1"/>
          <w:position w:val="-1"/>
        </w:rPr>
        <w:t>u</w:t>
      </w:r>
      <w:r>
        <w:rPr>
          <w:spacing w:val="-1"/>
          <w:position w:val="-1"/>
        </w:rPr>
        <w:t>mm</w:t>
      </w:r>
      <w:r>
        <w:rPr>
          <w:position w:val="-1"/>
        </w:rPr>
        <w:t>er</w:t>
      </w:r>
      <w:r>
        <w:rPr>
          <w:spacing w:val="-6"/>
          <w:position w:val="-1"/>
        </w:rPr>
        <w:t xml:space="preserve"> </w:t>
      </w:r>
      <w:r>
        <w:rPr>
          <w:spacing w:val="-1"/>
          <w:position w:val="-1"/>
        </w:rPr>
        <w:t>R</w:t>
      </w:r>
      <w:r>
        <w:rPr>
          <w:spacing w:val="3"/>
          <w:position w:val="-1"/>
        </w:rPr>
        <w:t>o</w:t>
      </w:r>
      <w:r>
        <w:rPr>
          <w:spacing w:val="-1"/>
          <w:position w:val="-1"/>
        </w:rPr>
        <w:t>s</w:t>
      </w:r>
      <w:r>
        <w:rPr>
          <w:position w:val="-1"/>
        </w:rPr>
        <w:t>e</w:t>
      </w:r>
    </w:p>
    <w:p w:rsidR="000D7ED4" w:rsidRDefault="00C34AF6">
      <w:pPr>
        <w:spacing w:before="26"/>
        <w:ind w:left="106"/>
        <w:sectPr w:rsidR="000D7ED4">
          <w:type w:val="continuous"/>
          <w:pgSz w:w="11920" w:h="16840"/>
          <w:pgMar w:top="800" w:right="0" w:bottom="280" w:left="460" w:header="720" w:footer="720" w:gutter="0"/>
          <w:cols w:space="720"/>
        </w:sectPr>
      </w:pPr>
      <w:r>
        <w:rPr>
          <w:b/>
        </w:rPr>
        <w:lastRenderedPageBreak/>
        <w:t>Neu</w:t>
      </w:r>
      <w:r>
        <w:rPr>
          <w:b/>
          <w:spacing w:val="1"/>
        </w:rPr>
        <w:t>t</w:t>
      </w:r>
      <w:r>
        <w:rPr>
          <w:b/>
        </w:rPr>
        <w:t>er</w:t>
      </w:r>
      <w:r>
        <w:rPr>
          <w:b/>
          <w:spacing w:val="-5"/>
        </w:rPr>
        <w:t xml:space="preserve"> </w:t>
      </w:r>
      <w:r>
        <w:rPr>
          <w:b/>
        </w:rPr>
        <w:t>D</w:t>
      </w:r>
      <w:r>
        <w:rPr>
          <w:b/>
          <w:spacing w:val="1"/>
        </w:rPr>
        <w:t>o</w:t>
      </w:r>
      <w:r>
        <w:rPr>
          <w:b/>
        </w:rPr>
        <w:t>g</w:t>
      </w:r>
      <w:r>
        <w:rPr>
          <w:b/>
          <w:spacing w:val="-2"/>
        </w:rPr>
        <w:t xml:space="preserve"> </w:t>
      </w:r>
      <w:r>
        <w:rPr>
          <w:b/>
        </w:rPr>
        <w:t xml:space="preserve">3 </w:t>
      </w:r>
      <w:r>
        <w:rPr>
          <w:b/>
          <w:spacing w:val="-1"/>
        </w:rPr>
        <w:t>E</w:t>
      </w:r>
      <w:r>
        <w:rPr>
          <w:b/>
        </w:rPr>
        <w:t>nt</w:t>
      </w:r>
      <w:r>
        <w:rPr>
          <w:b/>
          <w:spacing w:val="1"/>
        </w:rPr>
        <w:t>e</w:t>
      </w:r>
      <w:r>
        <w:rPr>
          <w:b/>
        </w:rPr>
        <w:t>r</w:t>
      </w:r>
      <w:r>
        <w:rPr>
          <w:b/>
          <w:spacing w:val="1"/>
        </w:rPr>
        <w:t>e</w:t>
      </w:r>
      <w:r>
        <w:rPr>
          <w:b/>
        </w:rPr>
        <w:t>d</w:t>
      </w:r>
      <w:r>
        <w:rPr>
          <w:b/>
          <w:spacing w:val="-7"/>
        </w:rPr>
        <w:t xml:space="preserve"> </w:t>
      </w:r>
      <w:r>
        <w:rPr>
          <w:b/>
        </w:rPr>
        <w:t>Nil</w:t>
      </w:r>
      <w:r>
        <w:rPr>
          <w:b/>
          <w:spacing w:val="-3"/>
        </w:rPr>
        <w:t xml:space="preserve"> </w:t>
      </w:r>
      <w:r>
        <w:rPr>
          <w:b/>
        </w:rPr>
        <w:t>Ab</w:t>
      </w:r>
      <w:r>
        <w:rPr>
          <w:b/>
          <w:spacing w:val="-1"/>
        </w:rPr>
        <w:t>s</w:t>
      </w:r>
      <w:r>
        <w:rPr>
          <w:b/>
        </w:rPr>
        <w:t>ent</w:t>
      </w:r>
    </w:p>
    <w:p w:rsidR="000D7ED4" w:rsidRDefault="00C34AF6">
      <w:pPr>
        <w:spacing w:before="67"/>
        <w:ind w:left="466"/>
      </w:pPr>
      <w:r>
        <w:rPr>
          <w:b/>
          <w:spacing w:val="1"/>
          <w:position w:val="2"/>
        </w:rPr>
        <w:lastRenderedPageBreak/>
        <w:t>1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1"/>
          <w:position w:val="2"/>
        </w:rPr>
        <w:t>Ha</w:t>
      </w:r>
      <w:r>
        <w:rPr>
          <w:b/>
          <w:spacing w:val="2"/>
          <w:position w:val="2"/>
        </w:rPr>
        <w:t>w</w:t>
      </w:r>
      <w:r>
        <w:rPr>
          <w:b/>
          <w:spacing w:val="-3"/>
          <w:position w:val="2"/>
        </w:rPr>
        <w:t>k</w:t>
      </w:r>
      <w:r>
        <w:rPr>
          <w:b/>
          <w:position w:val="2"/>
        </w:rPr>
        <w:t>ins</w:t>
      </w:r>
      <w:r>
        <w:rPr>
          <w:b/>
          <w:spacing w:val="-7"/>
          <w:position w:val="2"/>
        </w:rPr>
        <w:t xml:space="preserve"> </w:t>
      </w:r>
      <w:r>
        <w:rPr>
          <w:b/>
          <w:position w:val="2"/>
        </w:rPr>
        <w:t xml:space="preserve">L                               </w:t>
      </w:r>
      <w:r>
        <w:rPr>
          <w:b/>
          <w:spacing w:val="7"/>
          <w:position w:val="2"/>
        </w:rPr>
        <w:t xml:space="preserve"> </w:t>
      </w:r>
      <w:r>
        <w:rPr>
          <w:b/>
        </w:rPr>
        <w:t>N</w:t>
      </w:r>
      <w:r>
        <w:rPr>
          <w:b/>
          <w:spacing w:val="-1"/>
        </w:rPr>
        <w:t>E</w:t>
      </w:r>
      <w:r>
        <w:rPr>
          <w:b/>
          <w:spacing w:val="2"/>
        </w:rPr>
        <w:t>U</w:t>
      </w:r>
      <w:r>
        <w:rPr>
          <w:b/>
        </w:rPr>
        <w:t>T</w:t>
      </w:r>
      <w:r>
        <w:rPr>
          <w:b/>
          <w:spacing w:val="-7"/>
        </w:rPr>
        <w:t xml:space="preserve"> </w:t>
      </w:r>
      <w:r>
        <w:rPr>
          <w:b/>
        </w:rPr>
        <w:t>CH</w:t>
      </w:r>
      <w:r>
        <w:rPr>
          <w:b/>
          <w:spacing w:val="-2"/>
        </w:rPr>
        <w:t xml:space="preserve"> </w:t>
      </w:r>
      <w:r>
        <w:rPr>
          <w:b/>
        </w:rPr>
        <w:t>C</w:t>
      </w:r>
      <w:r>
        <w:rPr>
          <w:b/>
          <w:spacing w:val="1"/>
        </w:rPr>
        <w:t>O</w:t>
      </w:r>
      <w:r>
        <w:rPr>
          <w:b/>
        </w:rPr>
        <w:t>A</w:t>
      </w:r>
      <w:r>
        <w:rPr>
          <w:b/>
          <w:spacing w:val="2"/>
        </w:rPr>
        <w:t>T</w:t>
      </w:r>
      <w:r>
        <w:rPr>
          <w:b/>
          <w:spacing w:val="-1"/>
        </w:rPr>
        <w:t>E</w:t>
      </w:r>
      <w:r>
        <w:rPr>
          <w:b/>
        </w:rPr>
        <w:t>S</w:t>
      </w:r>
      <w:r>
        <w:rPr>
          <w:b/>
          <w:spacing w:val="2"/>
        </w:rPr>
        <w:t>V</w:t>
      </w:r>
      <w:r>
        <w:rPr>
          <w:b/>
          <w:spacing w:val="-1"/>
        </w:rPr>
        <w:t>I</w:t>
      </w:r>
      <w:r>
        <w:rPr>
          <w:b/>
          <w:spacing w:val="1"/>
        </w:rPr>
        <w:t>L</w:t>
      </w:r>
      <w:r>
        <w:rPr>
          <w:b/>
          <w:spacing w:val="-1"/>
        </w:rPr>
        <w:t>L</w:t>
      </w:r>
      <w:r>
        <w:rPr>
          <w:b/>
        </w:rPr>
        <w:t>E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I</w:t>
      </w:r>
      <w:r>
        <w:rPr>
          <w:b/>
        </w:rPr>
        <w:t>NV</w:t>
      </w:r>
      <w:r>
        <w:rPr>
          <w:b/>
          <w:spacing w:val="2"/>
        </w:rPr>
        <w:t>I</w:t>
      </w:r>
      <w:r>
        <w:rPr>
          <w:b/>
        </w:rPr>
        <w:t>S</w:t>
      </w:r>
      <w:r>
        <w:rPr>
          <w:b/>
          <w:spacing w:val="-1"/>
        </w:rPr>
        <w:t>I</w:t>
      </w:r>
      <w:r>
        <w:rPr>
          <w:b/>
          <w:spacing w:val="1"/>
        </w:rPr>
        <w:t>BL</w:t>
      </w:r>
      <w:r>
        <w:rPr>
          <w:b/>
        </w:rPr>
        <w:t>E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I</w:t>
      </w:r>
      <w:r>
        <w:rPr>
          <w:b/>
        </w:rPr>
        <w:t>NK</w:t>
      </w:r>
    </w:p>
    <w:p w:rsidR="000D7ED4" w:rsidRDefault="00C34AF6">
      <w:pPr>
        <w:spacing w:line="200" w:lineRule="exact"/>
        <w:ind w:left="3374"/>
      </w:pPr>
      <w:r>
        <w:rPr>
          <w:spacing w:val="1"/>
        </w:rPr>
        <w:t>1</w:t>
      </w:r>
      <w:r>
        <w:t>9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01</w:t>
      </w:r>
      <w:r>
        <w:t xml:space="preserve">0  </w:t>
      </w:r>
      <w:r>
        <w:rPr>
          <w:spacing w:val="7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1"/>
        </w:rPr>
        <w:t xml:space="preserve"> C</w:t>
      </w:r>
      <w:r>
        <w:t>le</w:t>
      </w:r>
      <w:r>
        <w:rPr>
          <w:spacing w:val="1"/>
        </w:rPr>
        <w:t>g</w:t>
      </w:r>
      <w:r>
        <w:t>g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rr</w:t>
      </w:r>
      <w:r>
        <w:t>as</w:t>
      </w:r>
      <w:r>
        <w:rPr>
          <w:spacing w:val="-5"/>
        </w:rPr>
        <w:t xml:space="preserve"> </w:t>
      </w:r>
      <w:r>
        <w:t xml:space="preserve">M                                  </w:t>
      </w:r>
      <w:r>
        <w:rPr>
          <w:spacing w:val="16"/>
        </w:rPr>
        <w:t xml:space="preserve"> </w:t>
      </w:r>
      <w:r>
        <w:rPr>
          <w:spacing w:val="1"/>
        </w:rPr>
        <w:t>B</w:t>
      </w:r>
      <w:r>
        <w:t>lack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t>an</w:t>
      </w:r>
    </w:p>
    <w:p w:rsidR="000D7ED4" w:rsidRDefault="00C34AF6">
      <w:pPr>
        <w:spacing w:before="19"/>
        <w:ind w:left="3374"/>
      </w:pPr>
      <w:r>
        <w:rPr>
          <w:spacing w:val="-1"/>
        </w:rPr>
        <w:t>C</w:t>
      </w:r>
      <w:r>
        <w:t>h</w:t>
      </w:r>
      <w:r>
        <w:rPr>
          <w:spacing w:val="47"/>
        </w:rPr>
        <w:t xml:space="preserve"> </w:t>
      </w:r>
      <w:r>
        <w:t>Ha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1"/>
        </w:rPr>
        <w:t>n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rr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</w:t>
      </w:r>
      <w:r>
        <w:rPr>
          <w:spacing w:val="2"/>
        </w:rPr>
        <w:t>i</w:t>
      </w:r>
      <w:r>
        <w:t>te</w:t>
      </w:r>
      <w:r>
        <w:rPr>
          <w:spacing w:val="46"/>
        </w:rPr>
        <w:t xml:space="preserve"> </w:t>
      </w:r>
      <w:r>
        <w:rPr>
          <w:spacing w:val="1"/>
        </w:rPr>
        <w:t>(I</w:t>
      </w:r>
      <w:r>
        <w:t>MP</w:t>
      </w:r>
      <w:r>
        <w:rPr>
          <w:spacing w:val="-1"/>
        </w:rPr>
        <w:t xml:space="preserve"> </w:t>
      </w:r>
      <w:r>
        <w:t>U</w:t>
      </w:r>
      <w:r>
        <w:rPr>
          <w:spacing w:val="4"/>
        </w:rPr>
        <w:t>K</w:t>
      </w:r>
      <w:r>
        <w:t>)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ates</w:t>
      </w:r>
      <w:r>
        <w:rPr>
          <w:spacing w:val="-1"/>
        </w:rPr>
        <w:t>v</w:t>
      </w:r>
      <w:r>
        <w:t>i</w:t>
      </w:r>
      <w:r>
        <w:rPr>
          <w:spacing w:val="2"/>
        </w:rPr>
        <w:t>l</w:t>
      </w:r>
      <w:r>
        <w:t>le</w:t>
      </w:r>
      <w:r>
        <w:rPr>
          <w:spacing w:val="-9"/>
        </w:rPr>
        <w:t xml:space="preserve"> </w:t>
      </w:r>
      <w:r>
        <w:t>Dese</w:t>
      </w:r>
      <w:r>
        <w:rPr>
          <w:spacing w:val="1"/>
        </w:rPr>
        <w:t>r</w:t>
      </w:r>
      <w:r>
        <w:t>t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1"/>
        </w:rPr>
        <w:t>or</w:t>
      </w:r>
      <w:r>
        <w:t>m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2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position w:val="2"/>
        </w:rPr>
        <w:t>Win</w:t>
      </w:r>
      <w:r>
        <w:rPr>
          <w:b/>
          <w:spacing w:val="-1"/>
          <w:position w:val="2"/>
        </w:rPr>
        <w:t>d</w:t>
      </w:r>
      <w:r>
        <w:rPr>
          <w:b/>
          <w:position w:val="2"/>
        </w:rPr>
        <w:t>l</w:t>
      </w:r>
      <w:r>
        <w:rPr>
          <w:b/>
          <w:spacing w:val="1"/>
          <w:position w:val="2"/>
        </w:rPr>
        <w:t>o</w:t>
      </w:r>
      <w:r>
        <w:rPr>
          <w:b/>
          <w:position w:val="2"/>
        </w:rPr>
        <w:t>w</w:t>
      </w:r>
      <w:r>
        <w:rPr>
          <w:b/>
          <w:spacing w:val="-5"/>
          <w:position w:val="2"/>
        </w:rPr>
        <w:t xml:space="preserve"> </w:t>
      </w:r>
      <w:r>
        <w:rPr>
          <w:b/>
          <w:position w:val="2"/>
        </w:rPr>
        <w:t xml:space="preserve">P                              </w:t>
      </w:r>
      <w:r>
        <w:rPr>
          <w:b/>
          <w:spacing w:val="47"/>
          <w:position w:val="2"/>
        </w:rPr>
        <w:t xml:space="preserve"> </w:t>
      </w:r>
      <w:r>
        <w:rPr>
          <w:b/>
        </w:rPr>
        <w:t>N</w:t>
      </w:r>
      <w:r>
        <w:rPr>
          <w:b/>
          <w:spacing w:val="-1"/>
        </w:rPr>
        <w:t>E</w:t>
      </w:r>
      <w:r>
        <w:rPr>
          <w:b/>
          <w:spacing w:val="2"/>
        </w:rPr>
        <w:t>U</w:t>
      </w:r>
      <w:r>
        <w:rPr>
          <w:b/>
        </w:rPr>
        <w:t>T</w:t>
      </w:r>
      <w:r>
        <w:rPr>
          <w:b/>
          <w:spacing w:val="-7"/>
        </w:rPr>
        <w:t xml:space="preserve"> </w:t>
      </w:r>
      <w:r>
        <w:rPr>
          <w:b/>
        </w:rPr>
        <w:t>CH</w:t>
      </w:r>
      <w:r>
        <w:rPr>
          <w:b/>
          <w:spacing w:val="-2"/>
        </w:rPr>
        <w:t xml:space="preserve"> </w:t>
      </w:r>
      <w:r>
        <w:rPr>
          <w:b/>
        </w:rPr>
        <w:t>DAV</w:t>
      </w:r>
      <w:r>
        <w:rPr>
          <w:b/>
          <w:spacing w:val="2"/>
        </w:rPr>
        <w:t>E</w:t>
      </w:r>
      <w:r>
        <w:rPr>
          <w:b/>
        </w:rPr>
        <w:t>N</w:t>
      </w:r>
      <w:r>
        <w:rPr>
          <w:b/>
          <w:spacing w:val="-1"/>
        </w:rPr>
        <w:t>T</w:t>
      </w:r>
      <w:r>
        <w:rPr>
          <w:b/>
          <w:spacing w:val="2"/>
        </w:rPr>
        <w:t>R</w:t>
      </w:r>
      <w:r>
        <w:rPr>
          <w:b/>
        </w:rPr>
        <w:t>I</w:t>
      </w:r>
      <w:r>
        <w:rPr>
          <w:b/>
          <w:spacing w:val="-11"/>
        </w:rPr>
        <w:t xml:space="preserve"> </w:t>
      </w:r>
      <w:r>
        <w:rPr>
          <w:b/>
          <w:spacing w:val="4"/>
        </w:rPr>
        <w:t>M</w:t>
      </w:r>
      <w:r>
        <w:rPr>
          <w:b/>
          <w:spacing w:val="-1"/>
        </w:rPr>
        <w:t>I</w:t>
      </w:r>
      <w:r>
        <w:rPr>
          <w:b/>
        </w:rPr>
        <w:t>DN</w:t>
      </w:r>
      <w:r>
        <w:rPr>
          <w:b/>
          <w:spacing w:val="2"/>
        </w:rPr>
        <w:t>I</w:t>
      </w:r>
      <w:r>
        <w:rPr>
          <w:b/>
          <w:spacing w:val="-1"/>
        </w:rPr>
        <w:t>G</w:t>
      </w:r>
      <w:r>
        <w:rPr>
          <w:b/>
          <w:spacing w:val="1"/>
        </w:rPr>
        <w:t>H</w:t>
      </w:r>
      <w:r>
        <w:rPr>
          <w:b/>
        </w:rPr>
        <w:t>T</w:t>
      </w:r>
      <w:r>
        <w:rPr>
          <w:b/>
          <w:spacing w:val="-12"/>
        </w:rPr>
        <w:t xml:space="preserve"> </w:t>
      </w:r>
      <w:r>
        <w:rPr>
          <w:b/>
        </w:rPr>
        <w:t>D</w:t>
      </w:r>
      <w:r>
        <w:rPr>
          <w:b/>
          <w:spacing w:val="3"/>
        </w:rPr>
        <w:t>A</w:t>
      </w:r>
      <w:r>
        <w:rPr>
          <w:b/>
        </w:rPr>
        <w:t>SH</w:t>
      </w:r>
      <w:r>
        <w:rPr>
          <w:b/>
          <w:spacing w:val="-5"/>
        </w:rPr>
        <w:t xml:space="preserve"> </w:t>
      </w:r>
      <w:r>
        <w:rPr>
          <w:b/>
          <w:spacing w:val="3"/>
        </w:rPr>
        <w:t>C</w:t>
      </w:r>
      <w:r>
        <w:rPr>
          <w:b/>
        </w:rPr>
        <w:t>DX</w:t>
      </w:r>
      <w:r>
        <w:rPr>
          <w:b/>
          <w:spacing w:val="-3"/>
        </w:rPr>
        <w:t xml:space="preserve"> </w:t>
      </w:r>
      <w:r>
        <w:rPr>
          <w:b/>
        </w:rPr>
        <w:t>R</w:t>
      </w:r>
      <w:r>
        <w:rPr>
          <w:b/>
          <w:spacing w:val="3"/>
        </w:rPr>
        <w:t>A</w:t>
      </w:r>
      <w:r>
        <w:rPr>
          <w:b/>
          <w:spacing w:val="1"/>
        </w:rPr>
        <w:t>E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  <w:spacing w:val="1"/>
        </w:rPr>
        <w:t>J</w:t>
      </w:r>
      <w:r>
        <w:rPr>
          <w:b/>
        </w:rPr>
        <w:t>D</w:t>
      </w:r>
      <w:r>
        <w:rPr>
          <w:b/>
          <w:spacing w:val="-1"/>
        </w:rPr>
        <w:t xml:space="preserve"> ET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1</w:t>
      </w:r>
      <w:r>
        <w:t>5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2</w:t>
      </w:r>
      <w:r>
        <w:rPr>
          <w:spacing w:val="1"/>
        </w:rPr>
        <w:t>00</w:t>
      </w:r>
      <w:r>
        <w:t>9</w:t>
      </w:r>
      <w:r>
        <w:rPr>
          <w:spacing w:val="40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1"/>
        </w:rPr>
        <w:t>v</w:t>
      </w:r>
      <w:r>
        <w:rPr>
          <w:spacing w:val="3"/>
        </w:rPr>
        <w:t>e</w:t>
      </w:r>
      <w:r>
        <w:rPr>
          <w:spacing w:val="-1"/>
        </w:rPr>
        <w:t>n</w:t>
      </w:r>
      <w:r>
        <w:t>tri</w:t>
      </w:r>
      <w:r>
        <w:rPr>
          <w:spacing w:val="-7"/>
        </w:rPr>
        <w:t xml:space="preserve"> </w:t>
      </w:r>
      <w:r>
        <w:t>Ke</w:t>
      </w:r>
      <w:r>
        <w:rPr>
          <w:spacing w:val="1"/>
        </w:rPr>
        <w:t>n</w:t>
      </w:r>
      <w:r>
        <w:rPr>
          <w:spacing w:val="-1"/>
        </w:rPr>
        <w:t>n</w:t>
      </w:r>
      <w:r>
        <w:t>e</w:t>
      </w:r>
      <w:r>
        <w:rPr>
          <w:spacing w:val="2"/>
        </w:rPr>
        <w:t>l</w:t>
      </w:r>
      <w:r>
        <w:t xml:space="preserve">s                                        </w:t>
      </w:r>
      <w:r>
        <w:rPr>
          <w:spacing w:val="17"/>
        </w:rPr>
        <w:t xml:space="preserve"> </w:t>
      </w:r>
      <w:r>
        <w:rPr>
          <w:spacing w:val="3"/>
        </w:rPr>
        <w:t>T</w:t>
      </w:r>
      <w:r>
        <w:rPr>
          <w:spacing w:val="1"/>
        </w:rPr>
        <w:t>r</w:t>
      </w:r>
      <w:r>
        <w:t>i</w:t>
      </w:r>
      <w:r>
        <w:rPr>
          <w:spacing w:val="-2"/>
        </w:rPr>
        <w:t>c</w:t>
      </w:r>
      <w:r>
        <w:rPr>
          <w:spacing w:val="1"/>
        </w:rPr>
        <w:t>o</w:t>
      </w:r>
      <w:r>
        <w:t>l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</w:p>
    <w:p w:rsidR="000D7ED4" w:rsidRDefault="00C34AF6">
      <w:pPr>
        <w:spacing w:before="19"/>
        <w:ind w:left="3374"/>
      </w:pP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1"/>
        </w:rPr>
        <w:t>v</w:t>
      </w:r>
      <w:r>
        <w:rPr>
          <w:spacing w:val="3"/>
        </w:rPr>
        <w:t>e</w:t>
      </w:r>
      <w:r>
        <w:rPr>
          <w:spacing w:val="-1"/>
        </w:rPr>
        <w:t>n</w:t>
      </w:r>
      <w:r>
        <w:t>tri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opp</w:t>
      </w:r>
      <w:r>
        <w:t>er</w:t>
      </w:r>
      <w:r>
        <w:rPr>
          <w:spacing w:val="-5"/>
        </w:rPr>
        <w:t xml:space="preserve"> </w:t>
      </w:r>
      <w:r>
        <w:t>G</w:t>
      </w:r>
      <w:r>
        <w:rPr>
          <w:spacing w:val="3"/>
        </w:rPr>
        <w:t>e</w:t>
      </w:r>
      <w:r>
        <w:t>m</w:t>
      </w:r>
      <w:r>
        <w:rPr>
          <w:spacing w:val="-8"/>
        </w:rPr>
        <w:t xml:space="preserve"> </w:t>
      </w:r>
      <w:r>
        <w:t xml:space="preserve">x 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>v</w:t>
      </w:r>
      <w:r>
        <w:rPr>
          <w:spacing w:val="3"/>
        </w:rPr>
        <w:t>e</w:t>
      </w:r>
      <w:r>
        <w:rPr>
          <w:spacing w:val="-1"/>
        </w:rPr>
        <w:t>n</w:t>
      </w:r>
      <w:r>
        <w:t>tri</w:t>
      </w:r>
      <w:r>
        <w:rPr>
          <w:spacing w:val="-7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1"/>
        </w:rPr>
        <w:t>g</w:t>
      </w:r>
      <w:r>
        <w:rPr>
          <w:spacing w:val="-1"/>
        </w:rPr>
        <w:t>h</w:t>
      </w:r>
      <w:r>
        <w:t>t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h</w:t>
      </w:r>
      <w:r>
        <w:t>i</w:t>
      </w:r>
      <w:r>
        <w:rPr>
          <w:spacing w:val="-1"/>
        </w:rPr>
        <w:t>s</w:t>
      </w:r>
      <w:r>
        <w:rPr>
          <w:spacing w:val="1"/>
        </w:rPr>
        <w:t>p</w:t>
      </w:r>
      <w:r>
        <w:t>e</w:t>
      </w:r>
      <w:r>
        <w:rPr>
          <w:spacing w:val="1"/>
        </w:rPr>
        <w:t>r</w:t>
      </w:r>
      <w:r>
        <w:t>s</w:t>
      </w:r>
    </w:p>
    <w:p w:rsidR="000D7ED4" w:rsidRDefault="000D7ED4">
      <w:pPr>
        <w:spacing w:before="4" w:line="120" w:lineRule="exact"/>
        <w:rPr>
          <w:sz w:val="12"/>
          <w:szCs w:val="12"/>
        </w:rPr>
      </w:pPr>
    </w:p>
    <w:p w:rsidR="000D7ED4" w:rsidRDefault="00C34AF6">
      <w:pPr>
        <w:ind w:left="466"/>
      </w:pPr>
      <w:r>
        <w:rPr>
          <w:b/>
          <w:spacing w:val="1"/>
          <w:position w:val="2"/>
        </w:rPr>
        <w:t>3</w:t>
      </w:r>
      <w:r>
        <w:rPr>
          <w:b/>
          <w:position w:val="2"/>
        </w:rPr>
        <w:t xml:space="preserve">.   </w:t>
      </w:r>
      <w:r>
        <w:rPr>
          <w:b/>
          <w:spacing w:val="8"/>
          <w:position w:val="2"/>
        </w:rPr>
        <w:t xml:space="preserve"> </w:t>
      </w:r>
      <w:r>
        <w:rPr>
          <w:b/>
          <w:spacing w:val="-1"/>
          <w:position w:val="2"/>
        </w:rPr>
        <w:t>G</w:t>
      </w:r>
      <w:r>
        <w:rPr>
          <w:b/>
          <w:position w:val="2"/>
        </w:rPr>
        <w:t>i</w:t>
      </w:r>
      <w:r>
        <w:rPr>
          <w:b/>
          <w:spacing w:val="1"/>
          <w:position w:val="2"/>
        </w:rPr>
        <w:t>gg</w:t>
      </w:r>
      <w:r>
        <w:rPr>
          <w:b/>
          <w:position w:val="2"/>
        </w:rPr>
        <w:t>ins</w:t>
      </w:r>
      <w:r>
        <w:rPr>
          <w:b/>
          <w:spacing w:val="-8"/>
          <w:position w:val="2"/>
        </w:rPr>
        <w:t xml:space="preserve"> </w:t>
      </w:r>
      <w:r>
        <w:rPr>
          <w:b/>
          <w:position w:val="2"/>
        </w:rPr>
        <w:t xml:space="preserve">J                                 </w:t>
      </w:r>
      <w:r>
        <w:rPr>
          <w:b/>
          <w:spacing w:val="44"/>
          <w:position w:val="2"/>
        </w:rPr>
        <w:t xml:space="preserve"> </w:t>
      </w:r>
      <w:r>
        <w:rPr>
          <w:b/>
        </w:rPr>
        <w:t>CAV</w:t>
      </w:r>
      <w:r>
        <w:rPr>
          <w:b/>
          <w:spacing w:val="1"/>
        </w:rPr>
        <w:t>AL</w:t>
      </w:r>
      <w:r>
        <w:rPr>
          <w:b/>
        </w:rPr>
        <w:t>R</w:t>
      </w:r>
      <w:r>
        <w:rPr>
          <w:b/>
          <w:spacing w:val="2"/>
        </w:rPr>
        <w:t>I</w:t>
      </w:r>
      <w:r>
        <w:rPr>
          <w:b/>
          <w:spacing w:val="-1"/>
        </w:rPr>
        <w:t>T</w:t>
      </w:r>
      <w:r>
        <w:rPr>
          <w:b/>
        </w:rPr>
        <w:t>E</w:t>
      </w:r>
      <w:r>
        <w:rPr>
          <w:b/>
          <w:spacing w:val="-13"/>
        </w:rPr>
        <w:t xml:space="preserve"> </w:t>
      </w:r>
      <w:r>
        <w:rPr>
          <w:b/>
          <w:spacing w:val="2"/>
        </w:rPr>
        <w:t>S</w:t>
      </w:r>
      <w:r>
        <w:rPr>
          <w:b/>
          <w:spacing w:val="-1"/>
        </w:rPr>
        <w:t>I</w:t>
      </w:r>
      <w:r>
        <w:rPr>
          <w:b/>
        </w:rPr>
        <w:t>R</w:t>
      </w:r>
      <w:r>
        <w:rPr>
          <w:b/>
          <w:spacing w:val="-3"/>
        </w:rPr>
        <w:t xml:space="preserve"> </w:t>
      </w:r>
      <w:r>
        <w:rPr>
          <w:b/>
          <w:spacing w:val="1"/>
        </w:rPr>
        <w:t>L</w:t>
      </w:r>
      <w:r>
        <w:rPr>
          <w:b/>
        </w:rPr>
        <w:t>ANC</w:t>
      </w:r>
      <w:r>
        <w:rPr>
          <w:b/>
          <w:spacing w:val="2"/>
        </w:rPr>
        <w:t>E</w:t>
      </w:r>
      <w:r>
        <w:rPr>
          <w:b/>
          <w:spacing w:val="-1"/>
        </w:rPr>
        <w:t>L</w:t>
      </w:r>
      <w:r>
        <w:rPr>
          <w:b/>
          <w:spacing w:val="1"/>
        </w:rPr>
        <w:t>O</w:t>
      </w:r>
      <w:r>
        <w:rPr>
          <w:b/>
        </w:rPr>
        <w:t>T</w:t>
      </w:r>
    </w:p>
    <w:p w:rsidR="000D7ED4" w:rsidRDefault="00C34AF6">
      <w:pPr>
        <w:spacing w:line="220" w:lineRule="exact"/>
        <w:ind w:left="3374"/>
      </w:pPr>
      <w:r>
        <w:rPr>
          <w:spacing w:val="1"/>
        </w:rPr>
        <w:t>0</w:t>
      </w:r>
      <w:r>
        <w:t>5</w:t>
      </w:r>
      <w:r>
        <w:rPr>
          <w:spacing w:val="-1"/>
        </w:rPr>
        <w:t xml:space="preserve"> </w:t>
      </w:r>
      <w:r>
        <w:t>Oct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</w:rPr>
        <w:t>0</w:t>
      </w:r>
      <w:r>
        <w:rPr>
          <w:spacing w:val="1"/>
        </w:rPr>
        <w:t>1</w:t>
      </w:r>
      <w:r>
        <w:t xml:space="preserve">4 </w:t>
      </w:r>
      <w:r>
        <w:rPr>
          <w:spacing w:val="35"/>
        </w:rPr>
        <w:t xml:space="preserve"> </w:t>
      </w:r>
      <w:r>
        <w:rPr>
          <w:spacing w:val="1"/>
        </w:rPr>
        <w:t>Br</w:t>
      </w:r>
      <w:r>
        <w:t>ed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y</w:t>
      </w:r>
      <w:r>
        <w:t>: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t>a</w:t>
      </w:r>
      <w:r>
        <w:rPr>
          <w:spacing w:val="-1"/>
        </w:rPr>
        <w:t>k</w:t>
      </w:r>
      <w:r>
        <w:t>er</w:t>
      </w:r>
      <w:r>
        <w:rPr>
          <w:spacing w:val="-4"/>
        </w:rPr>
        <w:t xml:space="preserve"> </w:t>
      </w:r>
      <w:r>
        <w:t>M</w:t>
      </w:r>
      <w:r>
        <w:t xml:space="preserve">                                                      </w:t>
      </w:r>
      <w:r>
        <w:rPr>
          <w:spacing w:val="23"/>
        </w:rPr>
        <w:t xml:space="preserve"> </w:t>
      </w:r>
      <w:r>
        <w:rPr>
          <w:spacing w:val="1"/>
        </w:rPr>
        <w:t>B</w:t>
      </w:r>
      <w:r>
        <w:t>lack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t>an</w:t>
      </w:r>
    </w:p>
    <w:p w:rsidR="000D7ED4" w:rsidRDefault="00C34AF6">
      <w:pPr>
        <w:spacing w:before="19" w:line="220" w:lineRule="exact"/>
        <w:ind w:left="3374"/>
      </w:pPr>
      <w:r>
        <w:rPr>
          <w:position w:val="-1"/>
        </w:rPr>
        <w:t>A</w:t>
      </w:r>
      <w:r>
        <w:rPr>
          <w:spacing w:val="-1"/>
          <w:position w:val="-1"/>
        </w:rPr>
        <w:t>us</w:t>
      </w:r>
      <w:r>
        <w:rPr>
          <w:position w:val="-1"/>
        </w:rPr>
        <w:t>tra</w:t>
      </w:r>
      <w:r>
        <w:rPr>
          <w:spacing w:val="1"/>
          <w:position w:val="-1"/>
        </w:rPr>
        <w:t>d</w:t>
      </w:r>
      <w:r>
        <w:rPr>
          <w:spacing w:val="3"/>
          <w:position w:val="-1"/>
        </w:rPr>
        <w:t>a</w:t>
      </w:r>
      <w:r>
        <w:rPr>
          <w:position w:val="-1"/>
        </w:rPr>
        <w:t>n</w:t>
      </w:r>
      <w:r>
        <w:rPr>
          <w:spacing w:val="-9"/>
          <w:position w:val="-1"/>
        </w:rPr>
        <w:t xml:space="preserve"> </w:t>
      </w:r>
      <w:r>
        <w:rPr>
          <w:spacing w:val="1"/>
          <w:position w:val="-1"/>
        </w:rPr>
        <w:t>W</w:t>
      </w:r>
      <w:r>
        <w:rPr>
          <w:position w:val="-1"/>
        </w:rPr>
        <w:t>ild</w:t>
      </w:r>
      <w:r>
        <w:rPr>
          <w:spacing w:val="-2"/>
          <w:position w:val="-1"/>
        </w:rPr>
        <w:t xml:space="preserve"> </w:t>
      </w:r>
      <w:r>
        <w:rPr>
          <w:spacing w:val="-1"/>
          <w:position w:val="-1"/>
        </w:rPr>
        <w:t>C</w:t>
      </w:r>
      <w:r>
        <w:rPr>
          <w:spacing w:val="1"/>
          <w:position w:val="-1"/>
        </w:rPr>
        <w:t>o</w:t>
      </w:r>
      <w:r>
        <w:rPr>
          <w:position w:val="-1"/>
        </w:rPr>
        <w:t>l</w:t>
      </w:r>
      <w:r>
        <w:rPr>
          <w:spacing w:val="1"/>
          <w:position w:val="-1"/>
        </w:rPr>
        <w:t>o</w:t>
      </w:r>
      <w:r>
        <w:rPr>
          <w:spacing w:val="-1"/>
          <w:position w:val="-1"/>
        </w:rPr>
        <w:t>n</w:t>
      </w:r>
      <w:r>
        <w:rPr>
          <w:position w:val="-1"/>
        </w:rPr>
        <w:t>ial</w:t>
      </w:r>
      <w:r>
        <w:rPr>
          <w:spacing w:val="-7"/>
          <w:position w:val="-1"/>
        </w:rPr>
        <w:t xml:space="preserve"> </w:t>
      </w:r>
      <w:r>
        <w:rPr>
          <w:spacing w:val="1"/>
          <w:position w:val="-1"/>
        </w:rPr>
        <w:t>B</w:t>
      </w:r>
      <w:r>
        <w:rPr>
          <w:spacing w:val="3"/>
          <w:position w:val="-1"/>
        </w:rPr>
        <w:t>o</w:t>
      </w:r>
      <w:r>
        <w:rPr>
          <w:position w:val="-1"/>
        </w:rPr>
        <w:t>y</w:t>
      </w:r>
      <w:r>
        <w:rPr>
          <w:spacing w:val="-6"/>
          <w:position w:val="-1"/>
        </w:rPr>
        <w:t xml:space="preserve"> </w:t>
      </w:r>
      <w:r>
        <w:rPr>
          <w:position w:val="-1"/>
        </w:rPr>
        <w:t>x</w:t>
      </w:r>
      <w:r>
        <w:rPr>
          <w:spacing w:val="-2"/>
          <w:position w:val="-1"/>
        </w:rPr>
        <w:t xml:space="preserve"> </w:t>
      </w:r>
      <w:r>
        <w:rPr>
          <w:spacing w:val="-1"/>
          <w:position w:val="-1"/>
        </w:rPr>
        <w:t>C</w:t>
      </w:r>
      <w:r>
        <w:rPr>
          <w:spacing w:val="3"/>
          <w:position w:val="-1"/>
        </w:rPr>
        <w:t>a</w:t>
      </w:r>
      <w:r>
        <w:rPr>
          <w:spacing w:val="-1"/>
          <w:position w:val="-1"/>
        </w:rPr>
        <w:t>v</w:t>
      </w:r>
      <w:r>
        <w:rPr>
          <w:position w:val="-1"/>
        </w:rPr>
        <w:t>al</w:t>
      </w:r>
      <w:r>
        <w:rPr>
          <w:spacing w:val="1"/>
          <w:position w:val="-1"/>
        </w:rPr>
        <w:t>r</w:t>
      </w:r>
      <w:r>
        <w:rPr>
          <w:position w:val="-1"/>
        </w:rPr>
        <w:t>ite</w:t>
      </w:r>
      <w:r>
        <w:rPr>
          <w:spacing w:val="-7"/>
          <w:position w:val="-1"/>
        </w:rPr>
        <w:t xml:space="preserve"> </w:t>
      </w:r>
      <w:r>
        <w:rPr>
          <w:spacing w:val="2"/>
          <w:position w:val="-1"/>
        </w:rPr>
        <w:t>P</w:t>
      </w:r>
      <w:r>
        <w:rPr>
          <w:position w:val="-1"/>
        </w:rPr>
        <w:t>etite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Sirah</w:t>
      </w:r>
    </w:p>
    <w:p w:rsidR="000D7ED4" w:rsidRDefault="00C34AF6">
      <w:pPr>
        <w:spacing w:before="26" w:line="220" w:lineRule="exact"/>
        <w:ind w:left="106"/>
      </w:pPr>
      <w:r>
        <w:rPr>
          <w:b/>
          <w:position w:val="-1"/>
        </w:rPr>
        <w:t>Neu</w:t>
      </w:r>
      <w:r>
        <w:rPr>
          <w:b/>
          <w:spacing w:val="1"/>
          <w:position w:val="-1"/>
        </w:rPr>
        <w:t>t</w:t>
      </w:r>
      <w:r>
        <w:rPr>
          <w:b/>
          <w:position w:val="-1"/>
        </w:rPr>
        <w:t>er</w:t>
      </w:r>
      <w:r>
        <w:rPr>
          <w:b/>
          <w:spacing w:val="-5"/>
          <w:position w:val="-1"/>
        </w:rPr>
        <w:t xml:space="preserve"> </w:t>
      </w:r>
      <w:r>
        <w:rPr>
          <w:b/>
          <w:spacing w:val="1"/>
          <w:position w:val="-1"/>
        </w:rPr>
        <w:t>B</w:t>
      </w:r>
      <w:r>
        <w:rPr>
          <w:b/>
          <w:position w:val="-1"/>
        </w:rPr>
        <w:t>itch</w:t>
      </w:r>
      <w:r>
        <w:rPr>
          <w:b/>
          <w:spacing w:val="-5"/>
          <w:position w:val="-1"/>
        </w:rPr>
        <w:t xml:space="preserve"> </w:t>
      </w:r>
      <w:r>
        <w:rPr>
          <w:b/>
          <w:position w:val="-1"/>
        </w:rPr>
        <w:t xml:space="preserve">5 </w:t>
      </w:r>
      <w:r>
        <w:rPr>
          <w:b/>
          <w:spacing w:val="-1"/>
          <w:position w:val="-1"/>
        </w:rPr>
        <w:t>E</w:t>
      </w:r>
      <w:r>
        <w:rPr>
          <w:b/>
          <w:position w:val="-1"/>
        </w:rPr>
        <w:t>nt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r</w:t>
      </w:r>
      <w:r>
        <w:rPr>
          <w:b/>
          <w:spacing w:val="1"/>
          <w:position w:val="-1"/>
        </w:rPr>
        <w:t>e</w:t>
      </w:r>
      <w:r>
        <w:rPr>
          <w:b/>
          <w:position w:val="-1"/>
        </w:rPr>
        <w:t>d</w:t>
      </w:r>
      <w:r>
        <w:rPr>
          <w:b/>
          <w:spacing w:val="-7"/>
          <w:position w:val="-1"/>
        </w:rPr>
        <w:t xml:space="preserve"> </w:t>
      </w:r>
      <w:r>
        <w:rPr>
          <w:b/>
          <w:position w:val="-1"/>
        </w:rPr>
        <w:t>Nil</w:t>
      </w:r>
      <w:r>
        <w:rPr>
          <w:b/>
          <w:spacing w:val="-3"/>
          <w:position w:val="-1"/>
        </w:rPr>
        <w:t xml:space="preserve"> </w:t>
      </w:r>
      <w:r>
        <w:rPr>
          <w:b/>
          <w:position w:val="-1"/>
        </w:rPr>
        <w:t>Ab</w:t>
      </w:r>
      <w:r>
        <w:rPr>
          <w:b/>
          <w:spacing w:val="-1"/>
          <w:position w:val="-1"/>
        </w:rPr>
        <w:t>s</w:t>
      </w:r>
      <w:r>
        <w:rPr>
          <w:b/>
          <w:position w:val="-1"/>
        </w:rPr>
        <w:t>ent</w:t>
      </w:r>
    </w:p>
    <w:p w:rsidR="000D7ED4" w:rsidRDefault="000D7ED4">
      <w:pPr>
        <w:spacing w:before="10" w:line="200" w:lineRule="exact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"/>
        <w:gridCol w:w="2572"/>
        <w:gridCol w:w="5381"/>
        <w:gridCol w:w="896"/>
      </w:tblGrid>
      <w:tr w:rsidR="000D7ED4">
        <w:trPr>
          <w:trHeight w:hRule="exact" w:val="567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40"/>
            </w:pPr>
            <w:r>
              <w:rPr>
                <w:b/>
                <w:spacing w:val="1"/>
              </w:rPr>
              <w:t>1.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104"/>
            </w:pPr>
            <w:r>
              <w:rPr>
                <w:b/>
                <w:spacing w:val="4"/>
              </w:rPr>
              <w:t>M</w:t>
            </w:r>
            <w:r>
              <w:rPr>
                <w:b/>
              </w:rPr>
              <w:t>cL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u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hl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 &amp;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2"/>
              </w:rPr>
              <w:t>B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o</w:t>
            </w:r>
            <w:r>
              <w:rPr>
                <w:b/>
                <w:spacing w:val="2"/>
              </w:rPr>
              <w:t>w</w:t>
            </w:r>
            <w:r>
              <w:rPr>
                <w:b/>
              </w:rPr>
              <w:t>ne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G</w:t>
            </w: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95"/>
              <w:ind w:left="79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NE</w:t>
            </w:r>
            <w:r>
              <w:rPr>
                <w:b/>
                <w:spacing w:val="2"/>
              </w:rPr>
              <w:t>U</w:t>
            </w:r>
            <w:r>
              <w:rPr>
                <w:b/>
              </w:rPr>
              <w:t>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A</w:t>
            </w:r>
            <w:r>
              <w:rPr>
                <w:b/>
                <w:spacing w:val="3"/>
              </w:rPr>
              <w:t>N</w:t>
            </w:r>
            <w:r>
              <w:rPr>
                <w:b/>
                <w:spacing w:val="2"/>
              </w:rPr>
              <w:t>N</w:t>
            </w:r>
            <w:r>
              <w:rPr>
                <w:b/>
                <w:spacing w:val="4"/>
              </w:rPr>
              <w:t>M</w:t>
            </w:r>
            <w:r>
              <w:rPr>
                <w:b/>
              </w:rPr>
              <w:t>ADA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1"/>
              </w:rPr>
              <w:t>ST</w:t>
            </w:r>
            <w:r>
              <w:rPr>
                <w:b/>
              </w:rPr>
              <w:t>A</w:t>
            </w:r>
            <w:r>
              <w:rPr>
                <w:b/>
                <w:spacing w:val="3"/>
              </w:rPr>
              <w:t>N</w:t>
            </w:r>
            <w:r>
              <w:rPr>
                <w:b/>
              </w:rPr>
              <w:t>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3"/>
              </w:rPr>
              <w:t>N</w:t>
            </w:r>
            <w:r>
              <w:rPr>
                <w:b/>
                <w:spacing w:val="-1"/>
              </w:rPr>
              <w:t>G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L</w:t>
            </w:r>
          </w:p>
          <w:p w:rsidR="000D7ED4" w:rsidRDefault="00C34AF6">
            <w:pPr>
              <w:spacing w:line="220" w:lineRule="exact"/>
              <w:ind w:left="79"/>
            </w:pPr>
            <w:r>
              <w:rPr>
                <w:spacing w:val="1"/>
              </w:rPr>
              <w:t>1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Sep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00</w:t>
            </w:r>
            <w:r>
              <w:t xml:space="preserve">7 </w:t>
            </w:r>
            <w:r>
              <w:rPr>
                <w:spacing w:val="23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B</w:t>
            </w:r>
            <w:r>
              <w:rPr>
                <w:spacing w:val="1"/>
              </w:rPr>
              <w:t>r</w:t>
            </w:r>
            <w:r>
              <w:rPr>
                <w:spacing w:val="3"/>
              </w:rPr>
              <w:t>o</w:t>
            </w:r>
            <w:r>
              <w:rPr>
                <w:spacing w:val="-2"/>
              </w:rPr>
              <w:t>w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G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6" w:line="100" w:lineRule="exact"/>
              <w:rPr>
                <w:sz w:val="11"/>
                <w:szCs w:val="11"/>
              </w:rPr>
            </w:pPr>
          </w:p>
          <w:p w:rsidR="000D7ED4" w:rsidRDefault="000D7ED4">
            <w:pPr>
              <w:spacing w:line="200" w:lineRule="exact"/>
            </w:pPr>
          </w:p>
          <w:p w:rsidR="000D7ED4" w:rsidRDefault="00C34AF6">
            <w:pPr>
              <w:ind w:left="80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9"/>
            </w:pPr>
            <w:r>
              <w:t>Eire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m</w:t>
            </w:r>
            <w:r>
              <w:t>a</w:t>
            </w:r>
            <w:r>
              <w:rPr>
                <w:spacing w:val="1"/>
              </w:rPr>
              <w:t>d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t>D</w:t>
            </w:r>
            <w:r>
              <w:rPr>
                <w:spacing w:val="3"/>
              </w:rPr>
              <w:t>r</w:t>
            </w:r>
            <w:r>
              <w:rPr>
                <w:spacing w:val="1"/>
              </w:rPr>
              <w:t>u</w:t>
            </w:r>
            <w:r>
              <w:t>m</w:t>
            </w:r>
            <w:r>
              <w:rPr>
                <w:spacing w:val="-6"/>
              </w:rPr>
              <w:t xml:space="preserve"> </w:t>
            </w:r>
            <w:r>
              <w:t>x Eire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m</w:t>
            </w:r>
            <w:r>
              <w:t>a</w:t>
            </w:r>
            <w:r>
              <w:rPr>
                <w:spacing w:val="1"/>
              </w:rPr>
              <w:t>d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</w:t>
            </w:r>
            <w:r>
              <w:t>a</w:t>
            </w:r>
            <w:r>
              <w:rPr>
                <w:spacing w:val="-1"/>
              </w:rPr>
              <w:t>k</w:t>
            </w:r>
            <w:r>
              <w:t>e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2.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</w:rPr>
              <w:t>Sc</w:t>
            </w:r>
            <w:r>
              <w:rPr>
                <w:b/>
                <w:spacing w:val="2"/>
              </w:rPr>
              <w:t>h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dt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</w:t>
            </w: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79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RADES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</w:t>
            </w:r>
            <w:r>
              <w:rPr>
                <w:b/>
                <w:spacing w:val="3"/>
              </w:rPr>
              <w:t>O</w:t>
            </w:r>
            <w:r>
              <w:rPr>
                <w:b/>
                <w:spacing w:val="-1"/>
              </w:rPr>
              <w:t>G</w:t>
            </w:r>
            <w:r>
              <w:rPr>
                <w:b/>
                <w:spacing w:val="2"/>
              </w:rPr>
              <w:t>U</w:t>
            </w:r>
            <w:r>
              <w:rPr>
                <w:b/>
              </w:rPr>
              <w:t>E</w:t>
            </w:r>
          </w:p>
          <w:p w:rsidR="000D7ED4" w:rsidRDefault="00C34AF6">
            <w:pPr>
              <w:spacing w:line="220" w:lineRule="exact"/>
              <w:ind w:left="79"/>
            </w:pPr>
            <w:r>
              <w:rPr>
                <w:spacing w:val="1"/>
              </w:rPr>
              <w:t>0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M</w:t>
            </w:r>
            <w:r>
              <w:rPr>
                <w:spacing w:val="1"/>
              </w:rPr>
              <w:t>a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201</w:t>
            </w:r>
            <w:r>
              <w:t>0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S</w:t>
            </w:r>
            <w:r>
              <w:rPr>
                <w:spacing w:val="3"/>
              </w:rPr>
              <w:t>c</w:t>
            </w:r>
            <w:r>
              <w:rPr>
                <w:spacing w:val="1"/>
              </w:rPr>
              <w:t>h</w:t>
            </w:r>
            <w:r>
              <w:rPr>
                <w:spacing w:val="-1"/>
              </w:rPr>
              <w:t>m</w:t>
            </w:r>
            <w:r>
              <w:t>i</w:t>
            </w:r>
            <w:r>
              <w:rPr>
                <w:spacing w:val="1"/>
              </w:rPr>
              <w:t>d</w:t>
            </w:r>
            <w:r>
              <w:t>t</w:t>
            </w:r>
            <w:r>
              <w:rPr>
                <w:spacing w:val="-7"/>
              </w:rPr>
              <w:t xml:space="preserve"> </w:t>
            </w:r>
            <w:r>
              <w:t>B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80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h</w:t>
            </w:r>
            <w:r>
              <w:t>i</w:t>
            </w:r>
            <w:r>
              <w:rPr>
                <w:spacing w:val="2"/>
              </w:rPr>
              <w:t>e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9"/>
            </w:pP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48"/>
              </w:rPr>
              <w:t xml:space="preserve"> </w:t>
            </w:r>
            <w:r>
              <w:t>Milet</w:t>
            </w:r>
            <w:r>
              <w:rPr>
                <w:spacing w:val="1"/>
              </w:rPr>
              <w:t>r</w:t>
            </w:r>
            <w:r>
              <w:t>ee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R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y</w:t>
            </w:r>
            <w:r>
              <w:t>al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43"/>
              </w:rPr>
              <w:t xml:space="preserve"> </w:t>
            </w:r>
            <w:r>
              <w:rPr>
                <w:spacing w:val="1"/>
              </w:rPr>
              <w:t>(I</w:t>
            </w:r>
            <w:r>
              <w:t>MP</w:t>
            </w:r>
            <w:r>
              <w:rPr>
                <w:spacing w:val="-4"/>
              </w:rPr>
              <w:t xml:space="preserve"> </w:t>
            </w:r>
            <w:r>
              <w:t>U</w:t>
            </w:r>
            <w:r>
              <w:rPr>
                <w:spacing w:val="3"/>
              </w:rPr>
              <w:t>K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B</w:t>
            </w:r>
            <w:r>
              <w:t>a</w:t>
            </w:r>
            <w:r>
              <w:rPr>
                <w:spacing w:val="1"/>
              </w:rPr>
              <w:t>rod</w:t>
            </w:r>
            <w:r>
              <w:t>aley</w:t>
            </w:r>
            <w:r>
              <w:rPr>
                <w:spacing w:val="-11"/>
              </w:rPr>
              <w:t xml:space="preserve"> </w:t>
            </w:r>
            <w:r>
              <w:t>D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ci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>v</w:t>
            </w:r>
            <w: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</w:pPr>
            <w:r>
              <w:rPr>
                <w:b/>
                <w:spacing w:val="1"/>
              </w:rPr>
              <w:t>3.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</w:pPr>
            <w:r>
              <w:rPr>
                <w:b/>
                <w:spacing w:val="4"/>
              </w:rPr>
              <w:t>M</w:t>
            </w:r>
            <w:r>
              <w:rPr>
                <w:b/>
              </w:rPr>
              <w:t>cI</w:t>
            </w:r>
            <w:r>
              <w:rPr>
                <w:b/>
                <w:spacing w:val="-1"/>
              </w:rPr>
              <w:t>n</w:t>
            </w:r>
            <w:r>
              <w:rPr>
                <w:b/>
              </w:rPr>
              <w:t>nes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J</w:t>
            </w: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2"/>
              <w:ind w:left="79"/>
            </w:pPr>
            <w:r>
              <w:rPr>
                <w:b/>
                <w:spacing w:val="2"/>
              </w:rPr>
              <w:t>N</w:t>
            </w:r>
            <w:r>
              <w:rPr>
                <w:b/>
              </w:rPr>
              <w:t>Z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H</w:t>
            </w:r>
            <w:r>
              <w:rPr>
                <w:b/>
                <w:spacing w:val="2"/>
              </w:rPr>
              <w:t>/</w:t>
            </w: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3"/>
              </w:rPr>
              <w:t>N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S</w:t>
            </w:r>
            <w:r>
              <w:rPr>
                <w:b/>
                <w:spacing w:val="2"/>
              </w:rPr>
              <w:t>V</w:t>
            </w:r>
            <w:r>
              <w:rPr>
                <w:b/>
                <w:spacing w:val="-1"/>
              </w:rPr>
              <w:t>E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-1"/>
              </w:rPr>
              <w:t>L</w:t>
            </w:r>
            <w:r>
              <w:rPr>
                <w:b/>
                <w:spacing w:val="2"/>
              </w:rPr>
              <w:t>A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>S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C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</w:t>
            </w:r>
            <w:r>
              <w:rPr>
                <w:b/>
                <w:spacing w:val="2"/>
              </w:rPr>
              <w:t>E</w:t>
            </w:r>
            <w:r>
              <w:rPr>
                <w:b/>
              </w:rPr>
              <w:t>S</w:t>
            </w:r>
            <w:r>
              <w:rPr>
                <w:b/>
                <w:spacing w:val="1"/>
              </w:rPr>
              <w:t>I</w:t>
            </w: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N</w:t>
            </w:r>
          </w:p>
          <w:p w:rsidR="000D7ED4" w:rsidRDefault="00C34AF6">
            <w:pPr>
              <w:spacing w:line="220" w:lineRule="exact"/>
              <w:ind w:left="79"/>
            </w:pPr>
            <w:r>
              <w:rPr>
                <w:spacing w:val="1"/>
              </w:rPr>
              <w:t>0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Sep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2</w:t>
            </w:r>
            <w:r>
              <w:rPr>
                <w:spacing w:val="1"/>
              </w:rPr>
              <w:t>00</w:t>
            </w:r>
            <w:r>
              <w:t xml:space="preserve">9 </w:t>
            </w:r>
            <w:r>
              <w:rPr>
                <w:spacing w:val="23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M</w:t>
            </w:r>
            <w:r>
              <w:t>c</w:t>
            </w:r>
            <w:r>
              <w:rPr>
                <w:spacing w:val="3"/>
              </w:rPr>
              <w:t>I</w:t>
            </w:r>
            <w:r>
              <w:rPr>
                <w:spacing w:val="-1"/>
              </w:rPr>
              <w:t>nn</w:t>
            </w:r>
            <w:r>
              <w:rPr>
                <w:spacing w:val="3"/>
              </w:rPr>
              <w:t>e</w:t>
            </w:r>
            <w:r>
              <w:t>s</w:t>
            </w:r>
            <w:r>
              <w:rPr>
                <w:spacing w:val="-7"/>
              </w:rPr>
              <w:t xml:space="preserve"> </w:t>
            </w:r>
            <w:r>
              <w:t>J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3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80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301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9"/>
            </w:pPr>
            <w:r>
              <w:rPr>
                <w:spacing w:val="-1"/>
              </w:rPr>
              <w:t>C</w:t>
            </w:r>
            <w:r>
              <w:t>h</w:t>
            </w:r>
            <w:r>
              <w:rPr>
                <w:spacing w:val="-3"/>
              </w:rPr>
              <w:t xml:space="preserve"> </w:t>
            </w:r>
            <w:r>
              <w:t>Kel</w:t>
            </w:r>
            <w:r>
              <w:rPr>
                <w:spacing w:val="1"/>
              </w:rPr>
              <w:t>z</w:t>
            </w:r>
            <w:r>
              <w:t>a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k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rPr>
                <w:spacing w:val="2"/>
              </w:rPr>
              <w:t>C</w:t>
            </w:r>
            <w:r>
              <w:t>las</w:t>
            </w:r>
            <w:r>
              <w:rPr>
                <w:spacing w:val="1"/>
              </w:rPr>
              <w:t>s</w:t>
            </w:r>
            <w:r>
              <w:t>ical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</w:t>
            </w:r>
            <w:r>
              <w:rPr>
                <w:spacing w:val="1"/>
              </w:rPr>
              <w:t>z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Eire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m</w:t>
            </w:r>
            <w:r>
              <w:t>a</w:t>
            </w:r>
            <w:r>
              <w:rPr>
                <w:spacing w:val="1"/>
              </w:rPr>
              <w:t>d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i</w:t>
            </w:r>
            <w:r>
              <w:rPr>
                <w:spacing w:val="2"/>
              </w:rPr>
              <w:t>c</w:t>
            </w:r>
            <w:r>
              <w:t>h</w:t>
            </w:r>
            <w:r>
              <w:rPr>
                <w:spacing w:val="-5"/>
              </w:rPr>
              <w:t xml:space="preserve"> </w:t>
            </w:r>
            <w:r>
              <w:t>N</w:t>
            </w:r>
            <w:r>
              <w:rPr>
                <w:spacing w:val="3"/>
              </w:rPr>
              <w:t xml:space="preserve"> </w:t>
            </w:r>
            <w:r>
              <w:t>F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ou</w:t>
            </w:r>
            <w:r>
              <w:t>s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544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40"/>
            </w:pPr>
            <w:r>
              <w:rPr>
                <w:b/>
                <w:spacing w:val="1"/>
              </w:rPr>
              <w:t>4.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1"/>
              <w:ind w:left="104"/>
            </w:pPr>
            <w:r>
              <w:rPr>
                <w:b/>
                <w:spacing w:val="4"/>
              </w:rPr>
              <w:t>M</w:t>
            </w:r>
            <w:r>
              <w:rPr>
                <w:b/>
              </w:rPr>
              <w:t>cL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u</w:t>
            </w:r>
            <w:r>
              <w:rPr>
                <w:b/>
                <w:spacing w:val="1"/>
              </w:rPr>
              <w:t>g</w:t>
            </w:r>
            <w:r>
              <w:rPr>
                <w:b/>
              </w:rPr>
              <w:t>hl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</w:t>
            </w: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73"/>
              <w:ind w:left="79"/>
            </w:pP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NE</w:t>
            </w:r>
            <w:r>
              <w:rPr>
                <w:b/>
                <w:spacing w:val="2"/>
              </w:rPr>
              <w:t>U</w:t>
            </w:r>
            <w:r>
              <w:rPr>
                <w:b/>
              </w:rPr>
              <w:t>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1"/>
              </w:rPr>
              <w:t>P</w:t>
            </w:r>
            <w:r>
              <w:rPr>
                <w:b/>
                <w:spacing w:val="2"/>
              </w:rPr>
              <w:t>S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YE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2"/>
              </w:rPr>
              <w:t>C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C</w:t>
            </w:r>
            <w:r>
              <w:rPr>
                <w:b/>
                <w:spacing w:val="3"/>
              </w:rPr>
              <w:t>H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R</w:t>
            </w:r>
          </w:p>
          <w:p w:rsidR="000D7ED4" w:rsidRDefault="00C34AF6">
            <w:pPr>
              <w:spacing w:line="220" w:lineRule="exact"/>
              <w:ind w:left="79"/>
            </w:pPr>
            <w:r>
              <w:rPr>
                <w:spacing w:val="1"/>
              </w:rPr>
              <w:t>2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u</w:t>
            </w:r>
            <w:r>
              <w:t>l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2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0</w:t>
            </w:r>
            <w:r>
              <w:t xml:space="preserve">9  </w:t>
            </w:r>
            <w:r>
              <w:rPr>
                <w:spacing w:val="40"/>
              </w:rPr>
              <w:t xml:space="preserve"> </w:t>
            </w:r>
            <w:r>
              <w:rPr>
                <w:spacing w:val="1"/>
              </w:rPr>
              <w:t>Br</w:t>
            </w:r>
            <w:r>
              <w:t>ed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B</w:t>
            </w:r>
            <w:r>
              <w:rPr>
                <w:spacing w:val="-4"/>
              </w:rPr>
              <w:t>y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t>ete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D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>
            <w:pPr>
              <w:spacing w:before="14" w:line="280" w:lineRule="exact"/>
              <w:rPr>
                <w:sz w:val="28"/>
                <w:szCs w:val="28"/>
              </w:rPr>
            </w:pPr>
          </w:p>
          <w:p w:rsidR="000D7ED4" w:rsidRDefault="00C34AF6">
            <w:pPr>
              <w:ind w:left="80"/>
            </w:pP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"/>
              </w:rPr>
              <w:t>nh</w:t>
            </w:r>
            <w:r>
              <w:t>e</w:t>
            </w:r>
            <w:r>
              <w:rPr>
                <w:spacing w:val="2"/>
              </w:rPr>
              <w:t>i</w:t>
            </w:r>
            <w:r>
              <w:t>m</w:t>
            </w:r>
          </w:p>
        </w:tc>
      </w:tr>
      <w:tr w:rsidR="000D7ED4">
        <w:trPr>
          <w:trHeight w:hRule="exact" w:val="296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line="220" w:lineRule="exact"/>
              <w:ind w:left="79"/>
            </w:pPr>
            <w:r>
              <w:rPr>
                <w:spacing w:val="-1"/>
              </w:rPr>
              <w:t>Ch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e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W</w:t>
            </w:r>
            <w:r>
              <w:rPr>
                <w:spacing w:val="-1"/>
              </w:rPr>
              <w:t>h</w:t>
            </w:r>
            <w:r>
              <w:rPr>
                <w:spacing w:val="1"/>
              </w:rPr>
              <w:t>oop</w:t>
            </w:r>
            <w:r>
              <w:t>s</w:t>
            </w:r>
            <w:r>
              <w:rPr>
                <w:spacing w:val="-7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h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D</w:t>
            </w:r>
            <w:r>
              <w:rPr>
                <w:spacing w:val="3"/>
              </w:rPr>
              <w:t>a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s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Mis</w:t>
            </w:r>
            <w:r>
              <w:rPr>
                <w:spacing w:val="-3"/>
              </w:rPr>
              <w:t xml:space="preserve"> </w:t>
            </w:r>
            <w:r>
              <w:rPr>
                <w:spacing w:val="3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i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a</w:t>
            </w:r>
            <w:r>
              <w:rPr>
                <w:spacing w:val="-1"/>
              </w:rPr>
              <w:t>n</w:t>
            </w:r>
            <w:r>
              <w:t>t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  <w:tr w:rsidR="000D7ED4">
        <w:trPr>
          <w:trHeight w:hRule="exact" w:val="29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5.</w:t>
            </w:r>
          </w:p>
        </w:tc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spacing w:val="4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L</w:t>
            </w:r>
          </w:p>
        </w:tc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C34AF6">
            <w:pPr>
              <w:spacing w:before="50"/>
              <w:ind w:left="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GO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5"/>
              </w:rPr>
              <w:t>T</w:t>
            </w:r>
            <w:r>
              <w:rPr>
                <w:rFonts w:ascii="Arial" w:eastAsia="Arial" w:hAnsi="Arial" w:cs="Arial"/>
                <w:b/>
              </w:rPr>
              <w:t>A</w:t>
            </w:r>
            <w:r>
              <w:rPr>
                <w:rFonts w:ascii="Arial" w:eastAsia="Arial" w:hAnsi="Arial" w:cs="Arial"/>
                <w:b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B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0D7ED4" w:rsidRDefault="000D7ED4"/>
        </w:tc>
      </w:tr>
    </w:tbl>
    <w:p w:rsidR="000D7ED4" w:rsidRDefault="00C34AF6">
      <w:pPr>
        <w:spacing w:line="160" w:lineRule="exact"/>
        <w:ind w:left="337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6</w:t>
      </w:r>
      <w:r>
        <w:rPr>
          <w:rFonts w:ascii="Arial" w:eastAsia="Arial" w:hAnsi="Arial" w:cs="Arial"/>
          <w:spacing w:val="1"/>
          <w:sz w:val="16"/>
          <w:szCs w:val="16"/>
        </w:rPr>
        <w:t xml:space="preserve"> A</w:t>
      </w:r>
      <w:r>
        <w:rPr>
          <w:rFonts w:ascii="Arial" w:eastAsia="Arial" w:hAnsi="Arial" w:cs="Arial"/>
          <w:spacing w:val="-1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201</w:t>
      </w:r>
      <w:r>
        <w:rPr>
          <w:rFonts w:ascii="Arial" w:eastAsia="Arial" w:hAnsi="Arial" w:cs="Arial"/>
          <w:sz w:val="16"/>
          <w:szCs w:val="16"/>
        </w:rPr>
        <w:t xml:space="preserve">1    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B</w:t>
      </w:r>
      <w:r>
        <w:rPr>
          <w:rFonts w:ascii="Arial" w:eastAsia="Arial" w:hAnsi="Arial" w:cs="Arial"/>
          <w:spacing w:val="-1"/>
          <w:sz w:val="16"/>
          <w:szCs w:val="16"/>
        </w:rPr>
        <w:t>re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B</w:t>
      </w:r>
      <w:r>
        <w:rPr>
          <w:rFonts w:ascii="Arial" w:eastAsia="Arial" w:hAnsi="Arial" w:cs="Arial"/>
          <w:spacing w:val="-1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 xml:space="preserve">: </w:t>
      </w:r>
      <w:r>
        <w:rPr>
          <w:rFonts w:ascii="Arial" w:eastAsia="Arial" w:hAnsi="Arial" w:cs="Arial"/>
          <w:spacing w:val="1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D                                                               </w:t>
      </w:r>
      <w:r>
        <w:rPr>
          <w:rFonts w:ascii="Arial" w:eastAsia="Arial" w:hAnsi="Arial" w:cs="Arial"/>
          <w:spacing w:val="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le</w:t>
      </w:r>
      <w:r>
        <w:rPr>
          <w:rFonts w:ascii="Arial" w:eastAsia="Arial" w:hAnsi="Arial" w:cs="Arial"/>
          <w:spacing w:val="-1"/>
          <w:sz w:val="16"/>
          <w:szCs w:val="16"/>
        </w:rPr>
        <w:t>nhe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m</w:t>
      </w:r>
    </w:p>
    <w:p w:rsidR="000D7ED4" w:rsidRDefault="00C34AF6">
      <w:pPr>
        <w:spacing w:before="15"/>
        <w:ind w:left="3374"/>
        <w:rPr>
          <w:rFonts w:ascii="Arial" w:eastAsia="Arial" w:hAnsi="Arial" w:cs="Arial"/>
          <w:sz w:val="16"/>
          <w:szCs w:val="16"/>
        </w:rPr>
        <w:sectPr w:rsidR="000D7ED4">
          <w:headerReference w:type="default" r:id="rId85"/>
          <w:footerReference w:type="default" r:id="rId86"/>
          <w:pgSz w:w="11920" w:h="16840"/>
          <w:pgMar w:top="300" w:right="0" w:bottom="0" w:left="460" w:header="0" w:footer="71" w:gutter="0"/>
          <w:pgNumType w:start="37"/>
          <w:cols w:space="720"/>
        </w:sectPr>
      </w:pP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Dap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t x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Car</w:t>
      </w:r>
      <w:r>
        <w:rPr>
          <w:rFonts w:ascii="Arial" w:eastAsia="Arial" w:hAnsi="Arial" w:cs="Arial"/>
          <w:sz w:val="16"/>
          <w:szCs w:val="16"/>
        </w:rPr>
        <w:t>ib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lle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jor </w:t>
      </w:r>
      <w:r>
        <w:rPr>
          <w:rFonts w:ascii="Arial" w:eastAsia="Arial" w:hAnsi="Arial" w:cs="Arial"/>
          <w:spacing w:val="-1"/>
          <w:sz w:val="16"/>
          <w:szCs w:val="16"/>
        </w:rPr>
        <w:t>Drea</w:t>
      </w:r>
      <w:r>
        <w:rPr>
          <w:rFonts w:ascii="Arial" w:eastAsia="Arial" w:hAnsi="Arial" w:cs="Arial"/>
          <w:sz w:val="16"/>
          <w:szCs w:val="16"/>
        </w:rPr>
        <w:t>m</w:t>
      </w:r>
    </w:p>
    <w:p w:rsidR="000D7ED4" w:rsidRDefault="00C34AF6">
      <w:pPr>
        <w:spacing w:before="5" w:line="140" w:lineRule="exact"/>
        <w:rPr>
          <w:sz w:val="15"/>
          <w:szCs w:val="15"/>
        </w:rPr>
      </w:pPr>
      <w:r>
        <w:lastRenderedPageBreak/>
        <w:pict>
          <v:group id="_x0000_s1043" style="position:absolute;margin-left:28.6pt;margin-top:810.05pt;width:528.75pt;height:3pt;z-index:-3977;mso-position-horizontal-relative:page;mso-position-vertical-relative:page" coordorigin="572,16201" coordsize="10575,60">
            <v:shape id="_x0000_s1044" style="position:absolute;left:572;top:16201;width:10575;height:60" coordorigin="572,16201" coordsize="10575,60" path="m572,16201r10575,60e" filled="f" strokecolor="#6f2f9f" strokeweight="2.28pt">
              <v:path arrowok="t"/>
            </v:shape>
            <w10:wrap anchorx="page" anchory="page"/>
          </v:group>
        </w:pict>
      </w:r>
    </w:p>
    <w:p w:rsidR="000D7ED4" w:rsidRDefault="00C34AF6">
      <w:pPr>
        <w:ind w:left="1429" w:right="2048"/>
        <w:jc w:val="center"/>
        <w:rPr>
          <w:sz w:val="36"/>
          <w:szCs w:val="36"/>
        </w:rPr>
      </w:pPr>
      <w:r>
        <w:rPr>
          <w:sz w:val="56"/>
          <w:szCs w:val="56"/>
        </w:rPr>
        <w:t>CK</w:t>
      </w:r>
      <w:r>
        <w:rPr>
          <w:spacing w:val="-2"/>
          <w:sz w:val="56"/>
          <w:szCs w:val="56"/>
        </w:rPr>
        <w:t>C</w:t>
      </w:r>
      <w:r>
        <w:rPr>
          <w:sz w:val="56"/>
          <w:szCs w:val="56"/>
        </w:rPr>
        <w:t>S</w:t>
      </w:r>
      <w:r>
        <w:rPr>
          <w:spacing w:val="-11"/>
          <w:sz w:val="56"/>
          <w:szCs w:val="56"/>
        </w:rPr>
        <w:t xml:space="preserve"> </w:t>
      </w:r>
      <w:r>
        <w:rPr>
          <w:sz w:val="56"/>
          <w:szCs w:val="56"/>
        </w:rPr>
        <w:t>Club</w:t>
      </w:r>
      <w:r>
        <w:rPr>
          <w:spacing w:val="-11"/>
          <w:sz w:val="56"/>
          <w:szCs w:val="56"/>
        </w:rPr>
        <w:t xml:space="preserve"> </w:t>
      </w:r>
      <w:r>
        <w:rPr>
          <w:sz w:val="56"/>
          <w:szCs w:val="56"/>
        </w:rPr>
        <w:t>of</w:t>
      </w:r>
      <w:r>
        <w:rPr>
          <w:spacing w:val="-5"/>
          <w:sz w:val="56"/>
          <w:szCs w:val="56"/>
        </w:rPr>
        <w:t xml:space="preserve"> </w:t>
      </w:r>
      <w:r>
        <w:rPr>
          <w:sz w:val="56"/>
          <w:szCs w:val="56"/>
        </w:rPr>
        <w:t>Victo</w:t>
      </w:r>
      <w:r>
        <w:rPr>
          <w:spacing w:val="2"/>
          <w:sz w:val="56"/>
          <w:szCs w:val="56"/>
        </w:rPr>
        <w:t>r</w:t>
      </w:r>
      <w:r>
        <w:rPr>
          <w:sz w:val="56"/>
          <w:szCs w:val="56"/>
        </w:rPr>
        <w:t>ia</w:t>
      </w:r>
      <w:r>
        <w:rPr>
          <w:spacing w:val="-10"/>
          <w:sz w:val="56"/>
          <w:szCs w:val="56"/>
        </w:rPr>
        <w:t xml:space="preserve"> </w:t>
      </w:r>
      <w:r>
        <w:rPr>
          <w:sz w:val="56"/>
          <w:szCs w:val="56"/>
        </w:rPr>
        <w:t>I</w:t>
      </w:r>
      <w:r>
        <w:rPr>
          <w:spacing w:val="2"/>
          <w:sz w:val="56"/>
          <w:szCs w:val="56"/>
        </w:rPr>
        <w:t>n</w:t>
      </w:r>
      <w:r>
        <w:rPr>
          <w:sz w:val="56"/>
          <w:szCs w:val="56"/>
        </w:rPr>
        <w:t>c.</w:t>
      </w:r>
      <w:r>
        <w:rPr>
          <w:spacing w:val="-7"/>
          <w:sz w:val="56"/>
          <w:szCs w:val="56"/>
        </w:rPr>
        <w:t xml:space="preserve"> </w:t>
      </w:r>
      <w:r>
        <w:rPr>
          <w:sz w:val="56"/>
          <w:szCs w:val="56"/>
        </w:rPr>
        <w:t>–</w:t>
      </w:r>
      <w:r>
        <w:rPr>
          <w:spacing w:val="-3"/>
          <w:sz w:val="56"/>
          <w:szCs w:val="56"/>
        </w:rPr>
        <w:t xml:space="preserve"> </w:t>
      </w:r>
      <w:r>
        <w:rPr>
          <w:spacing w:val="1"/>
          <w:w w:val="99"/>
          <w:sz w:val="56"/>
          <w:szCs w:val="56"/>
        </w:rPr>
        <w:t>4</w:t>
      </w:r>
      <w:r>
        <w:rPr>
          <w:spacing w:val="2"/>
          <w:w w:val="99"/>
          <w:sz w:val="56"/>
          <w:szCs w:val="56"/>
        </w:rPr>
        <w:t>7</w:t>
      </w:r>
      <w:r>
        <w:rPr>
          <w:spacing w:val="1"/>
          <w:position w:val="21"/>
          <w:sz w:val="36"/>
          <w:szCs w:val="36"/>
        </w:rPr>
        <w:t>th</w:t>
      </w:r>
    </w:p>
    <w:p w:rsidR="000D7ED4" w:rsidRDefault="00C34AF6">
      <w:pPr>
        <w:spacing w:before="52"/>
        <w:ind w:left="2930" w:right="3551"/>
        <w:jc w:val="center"/>
        <w:rPr>
          <w:sz w:val="56"/>
          <w:szCs w:val="56"/>
        </w:rPr>
      </w:pPr>
      <w:r>
        <w:rPr>
          <w:sz w:val="56"/>
          <w:szCs w:val="56"/>
        </w:rPr>
        <w:t>Champio</w:t>
      </w:r>
      <w:r>
        <w:rPr>
          <w:spacing w:val="2"/>
          <w:sz w:val="56"/>
          <w:szCs w:val="56"/>
        </w:rPr>
        <w:t>n</w:t>
      </w:r>
      <w:r>
        <w:rPr>
          <w:sz w:val="56"/>
          <w:szCs w:val="56"/>
        </w:rPr>
        <w:t>s</w:t>
      </w:r>
      <w:r>
        <w:rPr>
          <w:spacing w:val="2"/>
          <w:sz w:val="56"/>
          <w:szCs w:val="56"/>
        </w:rPr>
        <w:t>h</w:t>
      </w:r>
      <w:r>
        <w:rPr>
          <w:sz w:val="56"/>
          <w:szCs w:val="56"/>
        </w:rPr>
        <w:t>ip</w:t>
      </w:r>
      <w:r>
        <w:rPr>
          <w:spacing w:val="-33"/>
          <w:sz w:val="56"/>
          <w:szCs w:val="56"/>
        </w:rPr>
        <w:t xml:space="preserve"> </w:t>
      </w:r>
      <w:r>
        <w:rPr>
          <w:w w:val="99"/>
          <w:sz w:val="56"/>
          <w:szCs w:val="56"/>
        </w:rPr>
        <w:t>Show</w:t>
      </w:r>
    </w:p>
    <w:p w:rsidR="000D7ED4" w:rsidRDefault="000D7ED4">
      <w:pPr>
        <w:spacing w:before="4" w:line="180" w:lineRule="exact"/>
        <w:rPr>
          <w:sz w:val="19"/>
          <w:szCs w:val="19"/>
        </w:rPr>
      </w:pPr>
    </w:p>
    <w:p w:rsidR="000D7ED4" w:rsidRDefault="00C34AF6">
      <w:pPr>
        <w:spacing w:line="280" w:lineRule="exact"/>
        <w:ind w:left="4592" w:right="5208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12</w:t>
      </w:r>
      <w:r>
        <w:rPr>
          <w:spacing w:val="1"/>
          <w:position w:val="8"/>
          <w:sz w:val="16"/>
          <w:szCs w:val="16"/>
        </w:rPr>
        <w:t>t</w:t>
      </w:r>
      <w:r>
        <w:rPr>
          <w:position w:val="8"/>
          <w:sz w:val="16"/>
          <w:szCs w:val="16"/>
        </w:rPr>
        <w:t>h</w:t>
      </w:r>
      <w:r>
        <w:rPr>
          <w:spacing w:val="19"/>
          <w:position w:val="8"/>
          <w:sz w:val="16"/>
          <w:szCs w:val="16"/>
        </w:rPr>
        <w:t xml:space="preserve"> </w:t>
      </w:r>
      <w:r>
        <w:rPr>
          <w:spacing w:val="2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une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2016</w:t>
      </w:r>
    </w:p>
    <w:p w:rsidR="000D7ED4" w:rsidRDefault="000D7ED4">
      <w:pPr>
        <w:spacing w:before="8" w:line="140" w:lineRule="exact"/>
        <w:rPr>
          <w:sz w:val="15"/>
          <w:szCs w:val="15"/>
        </w:rPr>
      </w:pPr>
    </w:p>
    <w:p w:rsidR="000D7ED4" w:rsidRDefault="00C34AF6">
      <w:pPr>
        <w:spacing w:before="29"/>
        <w:ind w:left="160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 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" w:line="240" w:lineRule="exact"/>
        <w:rPr>
          <w:sz w:val="24"/>
          <w:szCs w:val="24"/>
        </w:rPr>
      </w:pPr>
    </w:p>
    <w:p w:rsidR="000D7ED4" w:rsidRDefault="00C34AF6">
      <w:pPr>
        <w:spacing w:line="258" w:lineRule="auto"/>
        <w:ind w:left="100" w:right="894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would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nk the 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ictoria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lub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tation.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privil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turn to Austr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jud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e the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ie</w:t>
      </w:r>
      <w:r>
        <w:rPr>
          <w:sz w:val="24"/>
          <w:szCs w:val="24"/>
        </w:rPr>
        <w:t xml:space="preserve">rs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memo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q</w:t>
      </w:r>
      <w:r>
        <w:rPr>
          <w:spacing w:val="-1"/>
          <w:sz w:val="24"/>
          <w:szCs w:val="24"/>
        </w:rPr>
        <w:t>ua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 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in 2005 and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 a 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pth of 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All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looki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we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rt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olen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 li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ick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Your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sporting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du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 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 the</w:t>
      </w:r>
      <w:r>
        <w:rPr>
          <w:spacing w:val="-1"/>
          <w:sz w:val="24"/>
          <w:szCs w:val="24"/>
        </w:rPr>
        <w:t xml:space="preserve"> ca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nds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Austr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</w:p>
    <w:p w:rsidR="000D7ED4" w:rsidRDefault="000D7ED4">
      <w:pPr>
        <w:spacing w:before="9" w:line="140" w:lineRule="exact"/>
        <w:rPr>
          <w:sz w:val="15"/>
          <w:szCs w:val="15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u.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Class 1 </w:t>
      </w:r>
      <w:r>
        <w:rPr>
          <w:spacing w:val="-2"/>
          <w:sz w:val="24"/>
          <w:szCs w:val="24"/>
          <w:u w:val="single" w:color="000000"/>
        </w:rPr>
        <w:t>B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pacing w:val="5"/>
          <w:sz w:val="24"/>
          <w:szCs w:val="24"/>
          <w:u w:val="single" w:color="000000"/>
        </w:rPr>
        <w:t>b</w:t>
      </w:r>
      <w:r>
        <w:rPr>
          <w:sz w:val="24"/>
          <w:szCs w:val="24"/>
          <w:u w:val="single" w:color="000000"/>
        </w:rPr>
        <w:t>y</w:t>
      </w:r>
      <w:r>
        <w:rPr>
          <w:spacing w:val="-5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up</w:t>
      </w:r>
      <w:r>
        <w:rPr>
          <w:spacing w:val="2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y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100" w:right="1483"/>
        <w:rPr>
          <w:sz w:val="24"/>
          <w:szCs w:val="24"/>
        </w:rPr>
      </w:pPr>
      <w:r>
        <w:rPr>
          <w:sz w:val="24"/>
          <w:szCs w:val="24"/>
        </w:rPr>
        <w:t>1 -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 sha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bo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ood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with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skull.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of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blen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lud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100" w:right="1433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len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 lo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Animat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before="7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100" w:right="1038"/>
        <w:rPr>
          <w:sz w:val="24"/>
          <w:szCs w:val="24"/>
        </w:rPr>
      </w:pPr>
      <w:r>
        <w:rPr>
          <w:sz w:val="24"/>
          <w:szCs w:val="24"/>
        </w:rPr>
        <w:t>3 –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older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nths. Good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blk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with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tan.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ould 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le sho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 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l. Ou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ppi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out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plen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riv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1" w:line="160" w:lineRule="exact"/>
        <w:rPr>
          <w:sz w:val="16"/>
          <w:szCs w:val="16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z w:val="24"/>
          <w:szCs w:val="24"/>
        </w:rPr>
        <w:t>4 – Anoth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blk 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tan,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 bo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ple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de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stop.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spacing w:line="398" w:lineRule="auto"/>
        <w:ind w:left="100" w:right="3814"/>
        <w:rPr>
          <w:sz w:val="24"/>
          <w:szCs w:val="24"/>
        </w:rPr>
      </w:pPr>
      <w:r>
        <w:rPr>
          <w:sz w:val="24"/>
          <w:szCs w:val="24"/>
        </w:rPr>
        <w:t>5 – Out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blen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 with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ood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nt. </w:t>
      </w:r>
      <w:r>
        <w:rPr>
          <w:sz w:val="24"/>
          <w:szCs w:val="24"/>
          <w:u w:val="single" w:color="000000"/>
        </w:rPr>
        <w:t>Class 2 Minor Pup</w:t>
      </w:r>
      <w:r>
        <w:rPr>
          <w:spacing w:val="2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y</w:t>
      </w:r>
    </w:p>
    <w:p w:rsidR="000D7ED4" w:rsidRDefault="00C34AF6">
      <w:pPr>
        <w:spacing w:before="9" w:line="256" w:lineRule="auto"/>
        <w:ind w:left="100" w:right="925"/>
        <w:rPr>
          <w:sz w:val="24"/>
          <w:szCs w:val="24"/>
        </w:rPr>
      </w:pPr>
      <w:r>
        <w:rPr>
          <w:sz w:val="24"/>
          <w:szCs w:val="24"/>
        </w:rPr>
        <w:t>1 – 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oving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upr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bound to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nk 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f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promise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lamou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7" w:lineRule="auto"/>
        <w:ind w:left="100" w:right="1143"/>
        <w:rPr>
          <w:sz w:val="24"/>
          <w:szCs w:val="24"/>
        </w:rPr>
      </w:pPr>
      <w:r>
        <w:rPr>
          <w:sz w:val="24"/>
          <w:szCs w:val="24"/>
        </w:rPr>
        <w:t>2 – 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 &amp;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bon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ht 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z w:val="24"/>
          <w:szCs w:val="24"/>
        </w:rPr>
        <w:t>tan so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his colour.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ice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plen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skull and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ushionin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rs.</w:t>
      </w:r>
    </w:p>
    <w:p w:rsidR="000D7ED4" w:rsidRDefault="000D7ED4">
      <w:pPr>
        <w:spacing w:before="1" w:line="160" w:lineRule="exact"/>
        <w:rPr>
          <w:sz w:val="16"/>
          <w:szCs w:val="16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3 – Good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l-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with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with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with k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z w:val="24"/>
          <w:szCs w:val="24"/>
        </w:rPr>
        <w:t>4 – 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 p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od 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 A 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 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tan.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spacing w:line="398" w:lineRule="auto"/>
        <w:ind w:left="100" w:right="4717"/>
        <w:rPr>
          <w:sz w:val="24"/>
          <w:szCs w:val="24"/>
        </w:rPr>
      </w:pPr>
      <w:r>
        <w:rPr>
          <w:sz w:val="24"/>
          <w:szCs w:val="24"/>
        </w:rPr>
        <w:t>5 – 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blk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n. Good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p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ment.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with 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le. </w:t>
      </w:r>
      <w:r>
        <w:rPr>
          <w:sz w:val="24"/>
          <w:szCs w:val="24"/>
          <w:u w:val="single" w:color="000000"/>
        </w:rPr>
        <w:t xml:space="preserve">Class 3 </w:t>
      </w:r>
      <w:r>
        <w:rPr>
          <w:spacing w:val="1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up</w:t>
      </w:r>
      <w:r>
        <w:rPr>
          <w:spacing w:val="2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y</w:t>
      </w:r>
    </w:p>
    <w:p w:rsidR="000D7ED4" w:rsidRDefault="00C34AF6">
      <w:pPr>
        <w:spacing w:before="6" w:line="258" w:lineRule="auto"/>
        <w:ind w:left="100" w:right="958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houts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thro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ghout.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ce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onstru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blen.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he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an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 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kind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Holding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ood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ment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mes.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ortl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round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hold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top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ine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tail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10" w:line="140" w:lineRule="exact"/>
        <w:rPr>
          <w:sz w:val="15"/>
          <w:szCs w:val="15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tood out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stnu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Mo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100" w:right="1040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maller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 first two but 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 cob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spo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z w:val="24"/>
          <w:szCs w:val="24"/>
        </w:rPr>
        <w:t>the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100"/>
        <w:rPr>
          <w:sz w:val="24"/>
          <w:szCs w:val="24"/>
        </w:rPr>
        <w:sectPr w:rsidR="000D7ED4">
          <w:headerReference w:type="default" r:id="rId87"/>
          <w:pgSz w:w="11920" w:h="16840"/>
          <w:pgMar w:top="520" w:right="0" w:bottom="0" w:left="620" w:header="335" w:footer="71" w:gutter="0"/>
          <w:cols w:space="720"/>
        </w:sectPr>
      </w:pPr>
      <w:r>
        <w:rPr>
          <w:sz w:val="24"/>
          <w:szCs w:val="24"/>
          <w:u w:val="single" w:color="000000"/>
        </w:rPr>
        <w:t xml:space="preserve">Class 4 </w:t>
      </w:r>
      <w:r>
        <w:rPr>
          <w:spacing w:val="2"/>
          <w:sz w:val="24"/>
          <w:szCs w:val="24"/>
          <w:u w:val="single" w:color="000000"/>
        </w:rPr>
        <w:t>J</w:t>
      </w:r>
      <w:r>
        <w:rPr>
          <w:sz w:val="24"/>
          <w:szCs w:val="24"/>
          <w:u w:val="single" w:color="000000"/>
        </w:rPr>
        <w:t>u</w:t>
      </w:r>
      <w:r>
        <w:rPr>
          <w:spacing w:val="-2"/>
          <w:sz w:val="24"/>
          <w:szCs w:val="24"/>
          <w:u w:val="single" w:color="000000"/>
        </w:rPr>
        <w:t>n</w:t>
      </w:r>
      <w:r>
        <w:rPr>
          <w:sz w:val="24"/>
          <w:szCs w:val="24"/>
          <w:u w:val="single" w:color="000000"/>
        </w:rPr>
        <w:t>ior</w:t>
      </w:r>
    </w:p>
    <w:p w:rsidR="000D7ED4" w:rsidRDefault="000D7ED4">
      <w:pPr>
        <w:spacing w:line="140" w:lineRule="exact"/>
        <w:rPr>
          <w:sz w:val="15"/>
          <w:szCs w:val="15"/>
        </w:rPr>
      </w:pPr>
    </w:p>
    <w:p w:rsidR="000D7ED4" w:rsidRDefault="00C34AF6">
      <w:pPr>
        <w:spacing w:before="29" w:line="258" w:lineRule="auto"/>
        <w:ind w:left="280" w:right="1051"/>
        <w:rPr>
          <w:sz w:val="24"/>
          <w:szCs w:val="24"/>
        </w:rPr>
      </w:pPr>
      <w:r>
        <w:rPr>
          <w:sz w:val="24"/>
          <w:szCs w:val="24"/>
        </w:rPr>
        <w:t>1 –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quis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 br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ry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lamou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ous.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with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nty of </w:t>
      </w:r>
      <w:r>
        <w:rPr>
          <w:spacing w:val="-1"/>
          <w:sz w:val="24"/>
          <w:szCs w:val="24"/>
        </w:rPr>
        <w:t>fea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k.</w:t>
      </w:r>
      <w:r>
        <w:rPr>
          <w:spacing w:val="2"/>
          <w:sz w:val="24"/>
          <w:szCs w:val="24"/>
        </w:rPr>
        <w:t xml:space="preserve"> G</w:t>
      </w:r>
      <w:r>
        <w:rPr>
          <w:sz w:val="24"/>
          <w:szCs w:val="24"/>
        </w:rPr>
        <w:t>od bone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rib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throu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hout. This 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 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5" w:line="160" w:lineRule="exact"/>
        <w:rPr>
          <w:sz w:val="16"/>
          <w:szCs w:val="16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</w:rPr>
        <w:t>2 – 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blen.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n 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 shap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M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both coming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0D7ED4" w:rsidRDefault="00C34AF6">
      <w:pPr>
        <w:spacing w:before="19"/>
        <w:ind w:left="280"/>
        <w:rPr>
          <w:sz w:val="24"/>
          <w:szCs w:val="24"/>
        </w:rPr>
      </w:pP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ndled sup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4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280" w:right="1193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lk &amp;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co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soft si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ture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flo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but would 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sli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soft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d the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nted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ful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1235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maller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len.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ood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 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h.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kind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 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 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top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ine.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875"/>
        <w:rPr>
          <w:sz w:val="24"/>
          <w:szCs w:val="24"/>
        </w:rPr>
      </w:pPr>
      <w:r>
        <w:rPr>
          <w:sz w:val="24"/>
          <w:szCs w:val="24"/>
        </w:rPr>
        <w:t xml:space="preserve">5 – 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his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toc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-c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lour.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bone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rib. Ple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wi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 tan to soft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0D7ED4" w:rsidRDefault="000D7ED4">
      <w:pPr>
        <w:spacing w:before="2" w:line="160" w:lineRule="exact"/>
        <w:rPr>
          <w:sz w:val="16"/>
          <w:szCs w:val="16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Class 5</w:t>
      </w:r>
      <w:r>
        <w:rPr>
          <w:spacing w:val="2"/>
          <w:sz w:val="24"/>
          <w:szCs w:val="24"/>
          <w:u w:val="single" w:color="000000"/>
        </w:rPr>
        <w:t xml:space="preserve"> </w:t>
      </w:r>
      <w:r>
        <w:rPr>
          <w:spacing w:val="-6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nt</w:t>
      </w:r>
      <w:r>
        <w:rPr>
          <w:spacing w:val="2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rm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diate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7" w:lineRule="auto"/>
        <w:ind w:left="280" w:right="699"/>
        <w:rPr>
          <w:sz w:val="24"/>
          <w:szCs w:val="24"/>
        </w:rPr>
      </w:pPr>
      <w:r>
        <w:rPr>
          <w:sz w:val="24"/>
          <w:szCs w:val="24"/>
        </w:rPr>
        <w:t>1 – Outst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ni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 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move, 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ps out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of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ood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ur.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quis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te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 with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s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 pi</w:t>
      </w:r>
      <w:r>
        <w:rPr>
          <w:spacing w:val="-3"/>
          <w:sz w:val="24"/>
          <w:szCs w:val="24"/>
        </w:rPr>
        <w:t>g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addi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to soft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 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mourous do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0D7ED4" w:rsidRDefault="000D7ED4">
      <w:pPr>
        <w:spacing w:before="5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765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lov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v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soft 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 Classic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 with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rs, n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>z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- sp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d 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s to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713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d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 the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with pr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with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k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 Ou</w:t>
      </w:r>
      <w:r>
        <w:rPr>
          <w:spacing w:val="2"/>
          <w:sz w:val="24"/>
          <w:szCs w:val="24"/>
        </w:rPr>
        <w:t>t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iend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led.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ice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od 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s.  Ni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Good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led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ront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spacing w:line="396" w:lineRule="auto"/>
        <w:ind w:left="280" w:right="3558"/>
        <w:rPr>
          <w:sz w:val="24"/>
          <w:szCs w:val="24"/>
        </w:rPr>
      </w:pPr>
      <w:r>
        <w:rPr>
          <w:sz w:val="24"/>
          <w:szCs w:val="24"/>
        </w:rPr>
        <w:t>5 – 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lassic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tan.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ood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bo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steppi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out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u w:val="single" w:color="000000"/>
        </w:rPr>
        <w:t>Class 8</w:t>
      </w:r>
      <w:r>
        <w:rPr>
          <w:spacing w:val="2"/>
          <w:sz w:val="24"/>
          <w:szCs w:val="24"/>
          <w:u w:val="single" w:color="000000"/>
        </w:rPr>
        <w:t xml:space="preserve"> </w:t>
      </w:r>
      <w:r>
        <w:rPr>
          <w:spacing w:val="-5"/>
          <w:sz w:val="24"/>
          <w:szCs w:val="24"/>
          <w:u w:val="single" w:color="000000"/>
        </w:rPr>
        <w:t>L</w:t>
      </w:r>
      <w:r>
        <w:rPr>
          <w:sz w:val="24"/>
          <w:szCs w:val="24"/>
          <w:u w:val="single" w:color="000000"/>
        </w:rPr>
        <w:t>i</w:t>
      </w:r>
      <w:r>
        <w:rPr>
          <w:spacing w:val="1"/>
          <w:sz w:val="24"/>
          <w:szCs w:val="24"/>
          <w:u w:val="single" w:color="000000"/>
        </w:rPr>
        <w:t>m</w:t>
      </w:r>
      <w:r>
        <w:rPr>
          <w:sz w:val="24"/>
          <w:szCs w:val="24"/>
          <w:u w:val="single" w:color="000000"/>
        </w:rPr>
        <w:t>it</w:t>
      </w:r>
    </w:p>
    <w:p w:rsidR="000D7ED4" w:rsidRDefault="00C34AF6">
      <w:pPr>
        <w:spacing w:before="11" w:line="256" w:lineRule="auto"/>
        <w:ind w:left="280" w:right="1528"/>
        <w:rPr>
          <w:sz w:val="24"/>
          <w:szCs w:val="24"/>
        </w:rPr>
      </w:pPr>
      <w:r>
        <w:rPr>
          <w:sz w:val="24"/>
          <w:szCs w:val="24"/>
        </w:rPr>
        <w:t>1 – 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blen,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quis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te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d, love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pl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 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soft 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 Outst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nding</w:t>
      </w:r>
      <w:r>
        <w:rPr>
          <w:spacing w:val="-1"/>
          <w:sz w:val="24"/>
          <w:szCs w:val="24"/>
        </w:rPr>
        <w:t xml:space="preserve">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love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</w:rPr>
        <w:t>2 -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ful 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ind 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good tan </w:t>
      </w:r>
      <w:r>
        <w:rPr>
          <w:spacing w:val="-1"/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mourous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t.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6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</w:rPr>
        <w:t>3 -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 with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tan.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 ou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ne.</w:t>
      </w:r>
    </w:p>
    <w:p w:rsidR="000D7ED4" w:rsidRDefault="000D7ED4">
      <w:pPr>
        <w:spacing w:line="180" w:lineRule="exact"/>
        <w:rPr>
          <w:sz w:val="18"/>
          <w:szCs w:val="18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</w:rPr>
        <w:t>4 -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blen sh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 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with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t all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he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 ov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280" w:right="963"/>
        <w:rPr>
          <w:sz w:val="24"/>
          <w:szCs w:val="24"/>
        </w:rPr>
      </w:pPr>
      <w:r>
        <w:rPr>
          <w:sz w:val="24"/>
          <w:szCs w:val="24"/>
        </w:rPr>
        <w:t>5 -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n blen, ni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he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mu</w:t>
      </w:r>
      <w:r>
        <w:rPr>
          <w:spacing w:val="4"/>
          <w:sz w:val="24"/>
          <w:szCs w:val="24"/>
        </w:rPr>
        <w:t>z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le,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Mo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with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riv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 temp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ment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Class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10 Austr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l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 xml:space="preserve">n </w:t>
      </w:r>
      <w:r>
        <w:rPr>
          <w:spacing w:val="-2"/>
          <w:sz w:val="24"/>
          <w:szCs w:val="24"/>
          <w:u w:val="single" w:color="000000"/>
        </w:rPr>
        <w:t>B</w:t>
      </w:r>
      <w:r>
        <w:rPr>
          <w:spacing w:val="1"/>
          <w:sz w:val="24"/>
          <w:szCs w:val="24"/>
          <w:u w:val="single" w:color="000000"/>
        </w:rPr>
        <w:t>r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d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280" w:right="1031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len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love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with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lorious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 b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wn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 si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out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 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1270"/>
        <w:rPr>
          <w:sz w:val="24"/>
          <w:szCs w:val="24"/>
        </w:rPr>
      </w:pPr>
      <w:r>
        <w:rPr>
          <w:sz w:val="24"/>
          <w:szCs w:val="24"/>
        </w:rPr>
        <w:t>2 –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i, 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tchi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 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o. Ni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put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 with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ght pla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rs.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7" w:lineRule="auto"/>
        <w:ind w:left="280" w:right="843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Good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ound bone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spr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rib, sho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oin. Moved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1" w:line="160" w:lineRule="exact"/>
        <w:rPr>
          <w:sz w:val="16"/>
          <w:szCs w:val="16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</w:rPr>
        <w:t>4 – 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mourous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ted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len.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s.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soft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trov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spacing w:line="398" w:lineRule="auto"/>
        <w:ind w:left="280" w:right="3551"/>
        <w:rPr>
          <w:sz w:val="24"/>
          <w:szCs w:val="24"/>
        </w:rPr>
        <w:sectPr w:rsidR="000D7ED4">
          <w:pgSz w:w="11920" w:h="16840"/>
          <w:pgMar w:top="520" w:right="0" w:bottom="0" w:left="440" w:header="335" w:footer="71" w:gutter="0"/>
          <w:cols w:space="720"/>
        </w:sectPr>
      </w:pPr>
      <w:r>
        <w:rPr>
          <w:sz w:val="24"/>
          <w:szCs w:val="24"/>
        </w:rPr>
        <w:t xml:space="preserve">5 –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hort 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blen.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 with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ive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rs.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Class 11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</w:p>
    <w:p w:rsidR="000D7ED4" w:rsidRDefault="00C34AF6">
      <w:pPr>
        <w:spacing w:before="9" w:line="160" w:lineRule="exact"/>
        <w:rPr>
          <w:sz w:val="16"/>
          <w:szCs w:val="16"/>
        </w:rPr>
      </w:pPr>
      <w:r>
        <w:lastRenderedPageBreak/>
        <w:pict>
          <v:group id="_x0000_s1041" style="position:absolute;margin-left:20.35pt;margin-top:816.2pt;width:528.75pt;height:3pt;z-index:-3976;mso-position-horizontal-relative:page;mso-position-vertical-relative:page" coordorigin="407,16324" coordsize="10575,60">
            <v:shape id="_x0000_s1042" style="position:absolute;left:407;top:16324;width:10575;height:60" coordorigin="407,16324" coordsize="10575,60" path="m407,16324r10575,60e" filled="f" strokecolor="#6f2f9f" strokeweight="2.28pt">
              <v:path arrowok="t"/>
            </v:shape>
            <w10:wrap anchorx="page" anchory="page"/>
          </v:group>
        </w:pict>
      </w:r>
    </w:p>
    <w:p w:rsidR="000D7ED4" w:rsidRDefault="00C34AF6">
      <w:pPr>
        <w:spacing w:line="258" w:lineRule="auto"/>
        <w:ind w:left="200" w:right="732"/>
        <w:rPr>
          <w:sz w:val="24"/>
          <w:szCs w:val="24"/>
        </w:rPr>
      </w:pPr>
      <w:r>
        <w:rPr>
          <w:sz w:val="24"/>
          <w:szCs w:val="24"/>
        </w:rPr>
        <w:t>1 -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boy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6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nor in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ritique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q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w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not ful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loped.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the oppo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tun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lbeit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wh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has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n. This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oo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m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ushion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with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quis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round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to his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led bo</w:t>
      </w:r>
      <w:r>
        <w:rPr>
          <w:spacing w:val="4"/>
          <w:sz w:val="24"/>
          <w:szCs w:val="24"/>
        </w:rPr>
        <w:t>d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dripping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lamou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moved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 s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hold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his 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And to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 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off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his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br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temp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nt, ev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ne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him he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up to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his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This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not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 be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ure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’m 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 m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rts that 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olen.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’ve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ome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ros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CC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&amp;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BIS</w:t>
      </w:r>
    </w:p>
    <w:p w:rsidR="000D7ED4" w:rsidRDefault="000D7ED4">
      <w:pPr>
        <w:spacing w:before="6" w:line="140" w:lineRule="exact"/>
        <w:rPr>
          <w:sz w:val="14"/>
          <w:szCs w:val="14"/>
        </w:rPr>
      </w:pPr>
    </w:p>
    <w:p w:rsidR="000D7ED4" w:rsidRDefault="00C34AF6">
      <w:pPr>
        <w:spacing w:line="258" w:lineRule="auto"/>
        <w:ind w:left="200" w:right="708"/>
        <w:rPr>
          <w:sz w:val="24"/>
          <w:szCs w:val="24"/>
        </w:rPr>
      </w:pPr>
      <w:r>
        <w:rPr>
          <w:sz w:val="24"/>
          <w:szCs w:val="24"/>
        </w:rPr>
        <w:t>2 – Anoth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e,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son of the 1</w:t>
      </w:r>
      <w:r>
        <w:rPr>
          <w:position w:val="9"/>
          <w:sz w:val="16"/>
          <w:szCs w:val="16"/>
        </w:rPr>
        <w:t>st</w:t>
      </w:r>
      <w:r>
        <w:rPr>
          <w:spacing w:val="21"/>
          <w:position w:val="9"/>
          <w:sz w:val="16"/>
          <w:szCs w:val="16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no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staking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simi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rities.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ful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pi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ushion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fo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ow.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rou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 Hu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quis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te pi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rtion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bo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od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moving with pa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 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 spot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 ord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 </w:t>
      </w:r>
      <w:r>
        <w:rPr>
          <w:b/>
          <w:spacing w:val="2"/>
          <w:sz w:val="24"/>
          <w:szCs w:val="24"/>
        </w:rPr>
        <w:t>CC</w:t>
      </w:r>
    </w:p>
    <w:p w:rsidR="000D7ED4" w:rsidRDefault="000D7ED4">
      <w:pPr>
        <w:spacing w:before="3" w:line="160" w:lineRule="exact"/>
        <w:rPr>
          <w:sz w:val="16"/>
          <w:szCs w:val="16"/>
        </w:rPr>
      </w:pPr>
    </w:p>
    <w:p w:rsidR="000D7ED4" w:rsidRDefault="00C34AF6">
      <w:pPr>
        <w:spacing w:line="258" w:lineRule="auto"/>
        <w:ind w:left="200" w:right="708"/>
        <w:rPr>
          <w:sz w:val="24"/>
          <w:szCs w:val="24"/>
        </w:rPr>
      </w:pPr>
      <w:r>
        <w:rPr>
          <w:sz w:val="24"/>
          <w:szCs w:val="24"/>
        </w:rPr>
        <w:t>3 – Top 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w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rd.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thro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hout w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th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bone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rib. T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 book 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nt, so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 Good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stnut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sil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 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rge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s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sup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ving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 su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prise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rn 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UP CH, </w:t>
      </w:r>
      <w:r>
        <w:rPr>
          <w:sz w:val="24"/>
          <w:szCs w:val="24"/>
        </w:rPr>
        <w:t xml:space="preserve">so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ort</w:t>
      </w:r>
      <w:r>
        <w:rPr>
          <w:spacing w:val="2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00" w:right="924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with ve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mourous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in.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rm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on.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on the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00" w:right="974"/>
        <w:rPr>
          <w:sz w:val="24"/>
          <w:szCs w:val="24"/>
        </w:rPr>
      </w:pPr>
      <w:r>
        <w:rPr>
          <w:sz w:val="24"/>
          <w:szCs w:val="24"/>
        </w:rPr>
        <w:t>5 -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bre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with co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re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zz</w:t>
      </w:r>
      <w:r>
        <w:rPr>
          <w:sz w:val="24"/>
          <w:szCs w:val="24"/>
        </w:rPr>
        <w:t>le.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Good so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 e</w:t>
      </w:r>
      <w:r>
        <w:rPr>
          <w:spacing w:val="2"/>
          <w:sz w:val="24"/>
          <w:szCs w:val="24"/>
        </w:rPr>
        <w:t>x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rs. Out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20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Class 12 V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te</w:t>
      </w:r>
      <w:r>
        <w:rPr>
          <w:spacing w:val="-1"/>
          <w:sz w:val="24"/>
          <w:szCs w:val="24"/>
          <w:u w:val="single" w:color="000000"/>
        </w:rPr>
        <w:t>ra</w:t>
      </w:r>
      <w:r>
        <w:rPr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D</w:t>
      </w:r>
      <w:r>
        <w:rPr>
          <w:spacing w:val="2"/>
          <w:sz w:val="24"/>
          <w:szCs w:val="24"/>
          <w:u w:val="single" w:color="000000"/>
        </w:rPr>
        <w:t>o</w:t>
      </w:r>
      <w:r>
        <w:rPr>
          <w:sz w:val="24"/>
          <w:szCs w:val="24"/>
          <w:u w:val="single" w:color="000000"/>
        </w:rPr>
        <w:t>g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200" w:right="946"/>
        <w:rPr>
          <w:sz w:val="24"/>
          <w:szCs w:val="24"/>
        </w:rPr>
      </w:pPr>
      <w:r>
        <w:rPr>
          <w:sz w:val="24"/>
          <w:szCs w:val="24"/>
        </w:rPr>
        <w:t>1 – 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mourous dog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rist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ondi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ion.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risp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n 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 with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b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ht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sil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ex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t.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round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 strong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</w:p>
    <w:p w:rsidR="000D7ED4" w:rsidRDefault="000D7ED4">
      <w:pPr>
        <w:spacing w:before="1" w:line="140" w:lineRule="exact"/>
        <w:rPr>
          <w:sz w:val="15"/>
          <w:szCs w:val="15"/>
        </w:rPr>
      </w:pPr>
    </w:p>
    <w:p w:rsidR="000D7ED4" w:rsidRDefault="00C34AF6">
      <w:pPr>
        <w:spacing w:line="255" w:lineRule="auto"/>
        <w:ind w:left="200" w:right="749"/>
        <w:rPr>
          <w:sz w:val="24"/>
          <w:szCs w:val="24"/>
        </w:rPr>
      </w:pPr>
      <w:r>
        <w:rPr>
          <w:sz w:val="24"/>
          <w:szCs w:val="24"/>
        </w:rPr>
        <w:t>2 – 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 sha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bone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spri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rib. Ple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with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stop to </w:t>
      </w:r>
      <w:r>
        <w:rPr>
          <w:spacing w:val="4"/>
          <w:sz w:val="24"/>
          <w:szCs w:val="24"/>
        </w:rPr>
        <w:t>1</w:t>
      </w:r>
      <w:r>
        <w:rPr>
          <w:position w:val="9"/>
          <w:sz w:val="16"/>
          <w:szCs w:val="16"/>
        </w:rPr>
        <w:t>s</w:t>
      </w:r>
      <w:r>
        <w:rPr>
          <w:spacing w:val="1"/>
          <w:position w:val="9"/>
          <w:sz w:val="16"/>
          <w:szCs w:val="16"/>
        </w:rPr>
        <w:t>t</w:t>
      </w:r>
      <w:r>
        <w:rPr>
          <w:sz w:val="24"/>
          <w:szCs w:val="24"/>
        </w:rPr>
        <w:t>.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ive.</w:t>
      </w:r>
    </w:p>
    <w:p w:rsidR="000D7ED4" w:rsidRDefault="000D7ED4">
      <w:pPr>
        <w:spacing w:before="5" w:line="160" w:lineRule="exact"/>
        <w:rPr>
          <w:sz w:val="16"/>
          <w:szCs w:val="16"/>
        </w:rPr>
      </w:pPr>
    </w:p>
    <w:p w:rsidR="000D7ED4" w:rsidRDefault="00C34AF6">
      <w:pPr>
        <w:ind w:left="200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 xml:space="preserve">n blen. Soft kind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 Cor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t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ment. Att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line="180" w:lineRule="exact"/>
        <w:rPr>
          <w:sz w:val="18"/>
          <w:szCs w:val="18"/>
        </w:rPr>
      </w:pPr>
    </w:p>
    <w:p w:rsidR="000D7ED4" w:rsidRDefault="00C34AF6">
      <w:pPr>
        <w:ind w:left="200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with 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ut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ment.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" w:line="240" w:lineRule="exact"/>
        <w:rPr>
          <w:sz w:val="24"/>
          <w:szCs w:val="24"/>
        </w:rPr>
      </w:pPr>
    </w:p>
    <w:p w:rsidR="000D7ED4" w:rsidRDefault="00C34AF6">
      <w:pPr>
        <w:ind w:left="20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Class 1a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pacing w:val="-2"/>
          <w:sz w:val="24"/>
          <w:szCs w:val="24"/>
          <w:u w:val="single" w:color="000000"/>
        </w:rPr>
        <w:t>B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pacing w:val="5"/>
          <w:sz w:val="24"/>
          <w:szCs w:val="24"/>
          <w:u w:val="single" w:color="000000"/>
        </w:rPr>
        <w:t>b</w:t>
      </w:r>
      <w:r>
        <w:rPr>
          <w:sz w:val="24"/>
          <w:szCs w:val="24"/>
          <w:u w:val="single" w:color="000000"/>
        </w:rPr>
        <w:t>y</w:t>
      </w:r>
      <w:r>
        <w:rPr>
          <w:spacing w:val="-5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up</w:t>
      </w:r>
      <w:r>
        <w:rPr>
          <w:spacing w:val="5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y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200" w:right="79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rked blen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wond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ul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risp out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ine.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with he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ld 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 hold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 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tail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promis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pup</w:t>
      </w:r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00" w:right="762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lk and </w:t>
      </w:r>
      <w:r>
        <w:rPr>
          <w:spacing w:val="-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on the 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o.  Good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med </w:t>
      </w:r>
      <w:r>
        <w:rPr>
          <w:spacing w:val="4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tan,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lamou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ous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t.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spacing w:line="258" w:lineRule="auto"/>
        <w:ind w:left="200" w:right="1031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love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mourous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nice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with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brow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short mu</w:t>
      </w:r>
      <w:r>
        <w:rPr>
          <w:spacing w:val="2"/>
          <w:sz w:val="24"/>
          <w:szCs w:val="24"/>
        </w:rPr>
        <w:t>z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le.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 round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with cushion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low.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hort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futur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2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00" w:right="1246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lov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rge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od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 p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ment. Good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e.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plen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rive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hol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ing 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top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ine.</w:t>
      </w:r>
    </w:p>
    <w:p w:rsidR="000D7ED4" w:rsidRDefault="000D7ED4">
      <w:pPr>
        <w:spacing w:before="7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00" w:right="787"/>
        <w:rPr>
          <w:sz w:val="24"/>
          <w:szCs w:val="24"/>
        </w:rPr>
      </w:pPr>
      <w:r>
        <w:rPr>
          <w:sz w:val="24"/>
          <w:szCs w:val="24"/>
        </w:rPr>
        <w:t xml:space="preserve">5 –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this bunch.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i,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Compa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bo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not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oo</w:t>
      </w:r>
      <w:r>
        <w:rPr>
          <w:spacing w:val="4"/>
          <w:sz w:val="24"/>
          <w:szCs w:val="24"/>
        </w:rPr>
        <w:t>k</w:t>
      </w:r>
      <w:r>
        <w:rPr>
          <w:sz w:val="24"/>
          <w:szCs w:val="24"/>
        </w:rPr>
        <w:t>s to enj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the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a h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20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Class 2a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Minor Pup</w:t>
      </w:r>
      <w:r>
        <w:rPr>
          <w:spacing w:val="2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y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200" w:right="1023"/>
        <w:rPr>
          <w:sz w:val="24"/>
          <w:szCs w:val="24"/>
        </w:rPr>
        <w:sectPr w:rsidR="000D7ED4">
          <w:pgSz w:w="11920" w:h="16840"/>
          <w:pgMar w:top="540" w:right="0" w:bottom="0" w:left="520" w:header="335" w:footer="71" w:gutter="0"/>
          <w:cols w:space="720"/>
        </w:sectPr>
      </w:pPr>
      <w:r>
        <w:rPr>
          <w:sz w:val="24"/>
          <w:szCs w:val="24"/>
        </w:rPr>
        <w:t>1 – 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blen.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l bal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with 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shap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. Good 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ow, lov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>z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le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plen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ushi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rge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s. 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od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right futu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.</w:t>
      </w:r>
    </w:p>
    <w:p w:rsidR="000D7ED4" w:rsidRDefault="00C34AF6">
      <w:pPr>
        <w:spacing w:before="76" w:line="256" w:lineRule="auto"/>
        <w:ind w:left="100" w:right="733"/>
        <w:rPr>
          <w:sz w:val="24"/>
          <w:szCs w:val="24"/>
        </w:rPr>
      </w:pPr>
      <w:r>
        <w:lastRenderedPageBreak/>
        <w:pict>
          <v:group id="_x0000_s1039" style="position:absolute;left:0;text-align:left;margin-left:28.6pt;margin-top:815.6pt;width:528.75pt;height:3pt;z-index:-3974;mso-position-horizontal-relative:page;mso-position-vertical-relative:page" coordorigin="572,16312" coordsize="10575,60">
            <v:shape id="_x0000_s1040" style="position:absolute;left:572;top:16312;width:10575;height:60" coordorigin="572,16312" coordsize="10575,60" path="m572,16312r10575,60e" filled="f" strokecolor="#6f2f9f" strokeweight="2.28pt">
              <v:path arrowok="t"/>
            </v:shape>
            <w10:wrap anchorx="page" anchory="page"/>
          </v:group>
        </w:pict>
      </w:r>
      <w:r>
        <w:pict>
          <v:group id="_x0000_s1037" style="position:absolute;left:0;text-align:left;margin-left:36.8pt;margin-top:28.75pt;width:528.75pt;height:3pt;z-index:-3975;mso-position-horizontal-relative:page;mso-position-vertical-relative:page" coordorigin="736,575" coordsize="10575,60">
            <v:shape id="_x0000_s1038" style="position:absolute;left:736;top:575;width:10575;height:60" coordorigin="736,575" coordsize="10575,60" path="m736,575r10575,60e" filled="f" strokecolor="#6f2f9f" strokeweight="2.28pt">
              <v:path arrowok="t"/>
            </v:shape>
            <w10:wrap anchorx="page" anchory="page"/>
          </v:group>
        </w:pict>
      </w:r>
      <w:r>
        <w:rPr>
          <w:sz w:val="24"/>
          <w:szCs w:val="24"/>
        </w:rPr>
        <w:t>2 –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vier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to one.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ful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ment.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z w:val="24"/>
          <w:szCs w:val="24"/>
        </w:rPr>
        <w:t>tan. Cor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ine.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out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 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7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100" w:right="945"/>
        <w:rPr>
          <w:sz w:val="24"/>
          <w:szCs w:val="24"/>
        </w:rPr>
      </w:pPr>
      <w:r>
        <w:rPr>
          <w:sz w:val="24"/>
          <w:szCs w:val="24"/>
        </w:rPr>
        <w:t>3 – Ru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 ve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soft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led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 the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lass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on.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led 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file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ted 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quart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rs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urn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z w:val="24"/>
          <w:szCs w:val="24"/>
        </w:rPr>
        <w:t xml:space="preserve"> stifle.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ood bone</w:t>
      </w:r>
    </w:p>
    <w:p w:rsidR="000D7ED4" w:rsidRDefault="000D7ED4">
      <w:pPr>
        <w:spacing w:line="180" w:lineRule="exact"/>
        <w:rPr>
          <w:sz w:val="18"/>
          <w:szCs w:val="18"/>
        </w:rPr>
      </w:pPr>
    </w:p>
    <w:p w:rsidR="000D7ED4" w:rsidRDefault="00C34AF6">
      <w:pPr>
        <w:spacing w:line="398" w:lineRule="auto"/>
        <w:ind w:left="100" w:right="902"/>
        <w:rPr>
          <w:sz w:val="24"/>
          <w:szCs w:val="24"/>
        </w:rPr>
      </w:pPr>
      <w:r>
        <w:rPr>
          <w:sz w:val="24"/>
          <w:szCs w:val="24"/>
        </w:rPr>
        <w:t xml:space="preserve">5 –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nine 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with 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ice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p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ment.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Kind sof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 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ons. Moved 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ful</w:t>
      </w:r>
      <w:r>
        <w:rPr>
          <w:spacing w:val="2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u w:val="single" w:color="000000"/>
        </w:rPr>
        <w:t>Class 3a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pacing w:val="1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up</w:t>
      </w:r>
      <w:r>
        <w:rPr>
          <w:spacing w:val="2"/>
          <w:sz w:val="24"/>
          <w:szCs w:val="24"/>
          <w:u w:val="single" w:color="000000"/>
        </w:rPr>
        <w:t>p</w:t>
      </w:r>
      <w:r>
        <w:rPr>
          <w:sz w:val="24"/>
          <w:szCs w:val="24"/>
          <w:u w:val="single" w:color="000000"/>
        </w:rPr>
        <w:t>y</w:t>
      </w:r>
    </w:p>
    <w:p w:rsidR="000D7ED4" w:rsidRDefault="00C34AF6">
      <w:pPr>
        <w:spacing w:before="9" w:line="257" w:lineRule="auto"/>
        <w:ind w:left="100" w:right="9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lk &amp;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hout. 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lamou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ous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wi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sup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bl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Good bone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he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with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 Good pi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ment.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trov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qui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tch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100" w:right="854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>
        <w:rPr>
          <w:spacing w:val="2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with cob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n m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s.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with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skull shap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nine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d.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Good p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100" w:right="1146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len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ided by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 p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 sur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ounding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s.  Good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1" w:line="160" w:lineRule="exact"/>
        <w:rPr>
          <w:sz w:val="16"/>
          <w:szCs w:val="16"/>
        </w:rPr>
      </w:pPr>
    </w:p>
    <w:p w:rsidR="000D7ED4" w:rsidRDefault="00C34AF6">
      <w:pPr>
        <w:spacing w:line="398" w:lineRule="auto"/>
        <w:ind w:left="100" w:right="758"/>
        <w:rPr>
          <w:sz w:val="24"/>
          <w:szCs w:val="24"/>
        </w:rPr>
      </w:pPr>
      <w:r>
        <w:rPr>
          <w:sz w:val="24"/>
          <w:szCs w:val="24"/>
        </w:rPr>
        <w:t xml:space="preserve">5 –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rkling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tri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olo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Good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ht.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ful on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move.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ould a li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ide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l. </w:t>
      </w:r>
      <w:r>
        <w:rPr>
          <w:sz w:val="24"/>
          <w:szCs w:val="24"/>
          <w:u w:val="single" w:color="000000"/>
        </w:rPr>
        <w:t>Class 4a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pacing w:val="2"/>
          <w:sz w:val="24"/>
          <w:szCs w:val="24"/>
          <w:u w:val="single" w:color="000000"/>
        </w:rPr>
        <w:t>J</w:t>
      </w:r>
      <w:r>
        <w:rPr>
          <w:sz w:val="24"/>
          <w:szCs w:val="24"/>
          <w:u w:val="single" w:color="000000"/>
        </w:rPr>
        <w:t>unior</w:t>
      </w:r>
    </w:p>
    <w:p w:rsidR="000D7ED4" w:rsidRDefault="00C34AF6">
      <w:pPr>
        <w:spacing w:before="9" w:line="257" w:lineRule="auto"/>
        <w:ind w:left="100" w:right="809"/>
        <w:rPr>
          <w:sz w:val="24"/>
          <w:szCs w:val="24"/>
        </w:rPr>
      </w:pPr>
      <w:r>
        <w:rPr>
          <w:sz w:val="24"/>
          <w:szCs w:val="24"/>
        </w:rPr>
        <w:t>1 – 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out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ine 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 Good bone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rib. Short 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good 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le strong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 me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pi</w:t>
      </w:r>
      <w:r>
        <w:rPr>
          <w:spacing w:val="1"/>
          <w:sz w:val="24"/>
          <w:szCs w:val="24"/>
        </w:rPr>
        <w:t>c</w:t>
      </w:r>
      <w:r>
        <w:rPr>
          <w:spacing w:val="2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s. Ni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ood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100" w:right="1227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oft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rs.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with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100" w:right="751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ma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to adv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ntage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strik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with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on. Good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rs.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rk pi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100" w:right="946"/>
        <w:rPr>
          <w:sz w:val="24"/>
          <w:szCs w:val="24"/>
        </w:rPr>
      </w:pPr>
      <w:r>
        <w:rPr>
          <w:sz w:val="24"/>
          <w:szCs w:val="24"/>
        </w:rPr>
        <w:t>4 – 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 comp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Good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bone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und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le strong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tast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Good on the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.</w:t>
      </w:r>
    </w:p>
    <w:p w:rsidR="000D7ED4" w:rsidRDefault="000D7ED4">
      <w:pPr>
        <w:spacing w:before="1" w:line="160" w:lineRule="exact"/>
        <w:rPr>
          <w:sz w:val="16"/>
          <w:szCs w:val="16"/>
        </w:rPr>
      </w:pPr>
    </w:p>
    <w:p w:rsidR="000D7ED4" w:rsidRDefault="00C34AF6">
      <w:pPr>
        <w:spacing w:line="399" w:lineRule="auto"/>
        <w:ind w:left="100" w:right="1577"/>
        <w:rPr>
          <w:sz w:val="24"/>
          <w:szCs w:val="24"/>
        </w:rPr>
      </w:pPr>
      <w:r>
        <w:rPr>
          <w:sz w:val="24"/>
          <w:szCs w:val="24"/>
        </w:rPr>
        <w:t>5 – 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rge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luent mov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with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out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nt. </w:t>
      </w:r>
      <w:r>
        <w:rPr>
          <w:sz w:val="24"/>
          <w:szCs w:val="24"/>
          <w:u w:val="single" w:color="000000"/>
        </w:rPr>
        <w:t>Class 5a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pacing w:val="-6"/>
          <w:sz w:val="24"/>
          <w:szCs w:val="24"/>
          <w:u w:val="single" w:color="000000"/>
        </w:rPr>
        <w:t>I</w:t>
      </w:r>
      <w:r>
        <w:rPr>
          <w:sz w:val="24"/>
          <w:szCs w:val="24"/>
          <w:u w:val="single" w:color="000000"/>
        </w:rPr>
        <w:t>n</w:t>
      </w:r>
      <w:r>
        <w:rPr>
          <w:spacing w:val="3"/>
          <w:sz w:val="24"/>
          <w:szCs w:val="24"/>
          <w:u w:val="single" w:color="000000"/>
        </w:rPr>
        <w:t>t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rm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diate</w:t>
      </w:r>
    </w:p>
    <w:p w:rsidR="000D7ED4" w:rsidRDefault="00C34AF6">
      <w:pPr>
        <w:spacing w:before="8" w:line="256" w:lineRule="auto"/>
        <w:ind w:left="100" w:right="821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</w:rPr>
        <w:t xml:space="preserve">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len. 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thro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hout. Good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 b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rib. Ple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w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th 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 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trov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100" w:right="1066"/>
        <w:rPr>
          <w:sz w:val="24"/>
          <w:szCs w:val="24"/>
        </w:rPr>
      </w:pPr>
      <w:r>
        <w:rPr>
          <w:sz w:val="24"/>
          <w:szCs w:val="24"/>
        </w:rPr>
        <w:t>2 – Ru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 Ni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 soft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om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Mov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 with 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hold her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hi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100" w:right="993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sz w:val="24"/>
          <w:szCs w:val="24"/>
        </w:rPr>
        <w:t xml:space="preserve">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len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b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ortion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ro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nd the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Good p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spacing w:line="258" w:lineRule="auto"/>
        <w:ind w:left="100" w:right="1244"/>
        <w:rPr>
          <w:sz w:val="24"/>
          <w:szCs w:val="24"/>
        </w:rPr>
      </w:pPr>
      <w:r>
        <w:rPr>
          <w:sz w:val="24"/>
          <w:szCs w:val="24"/>
        </w:rPr>
        <w:t xml:space="preserve">5 –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ur.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Good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ich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Kind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le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0D7ED4" w:rsidRDefault="000D7ED4">
      <w:pPr>
        <w:spacing w:before="10" w:line="140" w:lineRule="exact"/>
        <w:rPr>
          <w:sz w:val="15"/>
          <w:szCs w:val="15"/>
        </w:rPr>
      </w:pPr>
    </w:p>
    <w:p w:rsidR="000D7ED4" w:rsidRDefault="00C34AF6">
      <w:pPr>
        <w:ind w:left="10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Class 8a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pacing w:val="-5"/>
          <w:sz w:val="24"/>
          <w:szCs w:val="24"/>
          <w:u w:val="single" w:color="000000"/>
        </w:rPr>
        <w:t>L</w:t>
      </w:r>
      <w:r>
        <w:rPr>
          <w:sz w:val="24"/>
          <w:szCs w:val="24"/>
          <w:u w:val="single" w:color="000000"/>
        </w:rPr>
        <w:t>i</w:t>
      </w:r>
      <w:r>
        <w:rPr>
          <w:spacing w:val="1"/>
          <w:sz w:val="24"/>
          <w:szCs w:val="24"/>
          <w:u w:val="single" w:color="000000"/>
        </w:rPr>
        <w:t>m</w:t>
      </w:r>
      <w:r>
        <w:rPr>
          <w:sz w:val="24"/>
          <w:szCs w:val="24"/>
          <w:u w:val="single" w:color="000000"/>
        </w:rPr>
        <w:t>it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7" w:lineRule="auto"/>
        <w:ind w:left="100" w:right="1102"/>
        <w:rPr>
          <w:sz w:val="24"/>
          <w:szCs w:val="24"/>
        </w:rPr>
        <w:sectPr w:rsidR="000D7ED4">
          <w:headerReference w:type="default" r:id="rId88"/>
          <w:footerReference w:type="default" r:id="rId89"/>
          <w:pgSz w:w="11920" w:h="16840"/>
          <w:pgMar w:top="620" w:right="0" w:bottom="0" w:left="620" w:header="0" w:footer="71" w:gutter="0"/>
          <w:pgNumType w:start="41"/>
          <w:cols w:space="720"/>
        </w:sectPr>
      </w:pPr>
      <w:r>
        <w:rPr>
          <w:sz w:val="24"/>
          <w:szCs w:val="24"/>
        </w:rPr>
        <w:t>1 – Ni</w:t>
      </w:r>
      <w:r>
        <w:rPr>
          <w:spacing w:val="-1"/>
          <w:sz w:val="24"/>
          <w:szCs w:val="24"/>
        </w:rPr>
        <w:t>ce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ortioned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blen.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quis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te </w:t>
      </w:r>
      <w:r>
        <w:rPr>
          <w:spacing w:val="-4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round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 xml:space="preserve"> 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s. Good p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ment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stnut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r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le </w:t>
      </w:r>
      <w:r>
        <w:rPr>
          <w:spacing w:val="-1"/>
          <w:sz w:val="24"/>
          <w:szCs w:val="24"/>
        </w:rPr>
        <w:t>we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which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spoiled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o</w:t>
      </w:r>
      <w:r>
        <w:rPr>
          <w:sz w:val="24"/>
          <w:szCs w:val="24"/>
        </w:rPr>
        <w:t>fil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nice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9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718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tch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ide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1"/>
          <w:sz w:val="24"/>
          <w:szCs w:val="24"/>
        </w:rPr>
        <w:t>iz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test of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skull shape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with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nty of brow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ushioni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 xml:space="preserve">le.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n 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s. Moved 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:rsidR="000D7ED4" w:rsidRDefault="000D7ED4">
      <w:pPr>
        <w:spacing w:before="7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1371"/>
        <w:rPr>
          <w:sz w:val="24"/>
          <w:szCs w:val="24"/>
        </w:rPr>
      </w:pPr>
      <w:r>
        <w:rPr>
          <w:sz w:val="24"/>
          <w:szCs w:val="24"/>
        </w:rPr>
        <w:t>3 –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vier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ful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ft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 Classic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Good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 subs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with 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riv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1025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 xml:space="preserve">n tri.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lassic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with a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is 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. Good pi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ment. Good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 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1734"/>
        <w:rPr>
          <w:sz w:val="24"/>
          <w:szCs w:val="24"/>
        </w:rPr>
      </w:pPr>
      <w:r>
        <w:rPr>
          <w:sz w:val="24"/>
          <w:szCs w:val="24"/>
        </w:rPr>
        <w:t>5 – Nic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tri. 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od 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tan.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ood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ound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ment.</w:t>
      </w:r>
    </w:p>
    <w:p w:rsidR="000D7ED4" w:rsidRDefault="000D7ED4">
      <w:pPr>
        <w:spacing w:before="1" w:line="160" w:lineRule="exact"/>
        <w:rPr>
          <w:sz w:val="16"/>
          <w:szCs w:val="16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Class 10a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Austr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l</w:t>
      </w:r>
      <w:r>
        <w:rPr>
          <w:spacing w:val="1"/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 Bred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280" w:right="1638"/>
        <w:rPr>
          <w:sz w:val="24"/>
          <w:szCs w:val="24"/>
        </w:rPr>
      </w:pPr>
      <w:r>
        <w:rPr>
          <w:sz w:val="24"/>
          <w:szCs w:val="24"/>
        </w:rPr>
        <w:t>1 –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len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omp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tch in wond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ood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of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stnut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throu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hout.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d with 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0D7ED4" w:rsidRDefault="000D7ED4">
      <w:pPr>
        <w:spacing w:before="7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1037"/>
        <w:rPr>
          <w:sz w:val="24"/>
          <w:szCs w:val="24"/>
        </w:rPr>
      </w:pPr>
      <w:r>
        <w:rPr>
          <w:sz w:val="24"/>
          <w:szCs w:val="24"/>
        </w:rPr>
        <w:t>2 –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Go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d nos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 bo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good bone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rib.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re</w:t>
      </w:r>
      <w:r>
        <w:rPr>
          <w:spacing w:val="5"/>
          <w:sz w:val="24"/>
          <w:szCs w:val="24"/>
        </w:rPr>
        <w:t>c</w:t>
      </w:r>
      <w:r>
        <w:rPr>
          <w:sz w:val="24"/>
          <w:szCs w:val="24"/>
        </w:rPr>
        <w:t>t tail set .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file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906"/>
        <w:rPr>
          <w:sz w:val="24"/>
          <w:szCs w:val="24"/>
        </w:rPr>
      </w:pPr>
      <w:r>
        <w:rPr>
          <w:sz w:val="24"/>
          <w:szCs w:val="24"/>
        </w:rPr>
        <w:t>3 – Ru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Good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p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ment. Good p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ment.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luent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740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on 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ving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soft kind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 Good topl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both standing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on the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ful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spacing w:line="396" w:lineRule="auto"/>
        <w:ind w:left="280" w:right="1686"/>
        <w:rPr>
          <w:sz w:val="24"/>
          <w:szCs w:val="24"/>
        </w:rPr>
      </w:pPr>
      <w:r>
        <w:rPr>
          <w:sz w:val="24"/>
          <w:szCs w:val="24"/>
        </w:rPr>
        <w:t xml:space="preserve">5 –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blen. 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sw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 Good bone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 subs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ut down in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r. </w:t>
      </w:r>
      <w:r>
        <w:rPr>
          <w:sz w:val="24"/>
          <w:szCs w:val="24"/>
          <w:u w:val="single" w:color="000000"/>
        </w:rPr>
        <w:t>Class 11a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Op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n</w:t>
      </w:r>
    </w:p>
    <w:p w:rsidR="000D7ED4" w:rsidRDefault="00C34AF6">
      <w:pPr>
        <w:spacing w:before="12" w:line="258" w:lineRule="auto"/>
        <w:ind w:left="280" w:right="82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illustr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the b</w:t>
      </w:r>
      <w:r>
        <w:rPr>
          <w:spacing w:val="-1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 so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ou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qu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rs, lo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rt 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move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dri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hold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 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d,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rop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rtion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ushion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bla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tan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in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ion.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pictu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b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pe throu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hout.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, BOS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IS</w:t>
      </w:r>
    </w:p>
    <w:p w:rsidR="000D7ED4" w:rsidRDefault="000D7ED4">
      <w:pPr>
        <w:spacing w:before="2" w:line="160" w:lineRule="exact"/>
        <w:rPr>
          <w:sz w:val="16"/>
          <w:szCs w:val="16"/>
        </w:rPr>
      </w:pPr>
    </w:p>
    <w:p w:rsidR="000D7ED4" w:rsidRDefault="00C34AF6">
      <w:pPr>
        <w:spacing w:line="257" w:lineRule="auto"/>
        <w:ind w:left="280" w:right="1082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olour wi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 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mendous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d, so s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ft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 xml:space="preserve"> 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ushio</w:t>
      </w:r>
      <w:r>
        <w:rPr>
          <w:spacing w:val="-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fo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ips.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with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ive.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lamo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rous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of soft sil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this colour.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CC</w:t>
      </w:r>
    </w:p>
    <w:p w:rsidR="000D7ED4" w:rsidRDefault="000D7ED4">
      <w:pPr>
        <w:spacing w:before="5" w:line="160" w:lineRule="exact"/>
        <w:rPr>
          <w:sz w:val="16"/>
          <w:szCs w:val="16"/>
        </w:rPr>
      </w:pPr>
    </w:p>
    <w:p w:rsidR="000D7ED4" w:rsidRDefault="00C34AF6">
      <w:pPr>
        <w:spacing w:line="258" w:lineRule="auto"/>
        <w:ind w:left="280" w:right="983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h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blen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b</w:t>
      </w:r>
      <w:r>
        <w:rPr>
          <w:spacing w:val="-1"/>
          <w:sz w:val="24"/>
          <w:szCs w:val="24"/>
        </w:rPr>
        <w:t>ree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t of 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s, </w:t>
      </w:r>
      <w:r>
        <w:rPr>
          <w:sz w:val="24"/>
          <w:szCs w:val="24"/>
        </w:rPr>
        <w:t>round, l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rk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sw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t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press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 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movem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throu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out.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Not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lamour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sh of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wo.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me.</w:t>
      </w:r>
    </w:p>
    <w:p w:rsidR="000D7ED4" w:rsidRDefault="000D7ED4">
      <w:pPr>
        <w:spacing w:before="5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1340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olour on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his 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 Good 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bo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with h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rs.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1155"/>
        <w:rPr>
          <w:sz w:val="24"/>
          <w:szCs w:val="24"/>
        </w:rPr>
      </w:pPr>
      <w:r>
        <w:rPr>
          <w:sz w:val="24"/>
          <w:szCs w:val="24"/>
        </w:rPr>
        <w:t>5 -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blen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  Co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zz</w:t>
      </w:r>
      <w:r>
        <w:rPr>
          <w:sz w:val="24"/>
          <w:szCs w:val="24"/>
        </w:rPr>
        <w:t xml:space="preserve">le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 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ips. Good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short 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k. 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led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Class 12a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V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te</w:t>
      </w:r>
      <w:r>
        <w:rPr>
          <w:spacing w:val="1"/>
          <w:sz w:val="24"/>
          <w:szCs w:val="24"/>
          <w:u w:val="single" w:color="000000"/>
        </w:rPr>
        <w:t>r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</w:t>
      </w:r>
      <w:r>
        <w:rPr>
          <w:spacing w:val="1"/>
          <w:sz w:val="24"/>
          <w:szCs w:val="24"/>
          <w:u w:val="single" w:color="000000"/>
        </w:rPr>
        <w:t xml:space="preserve"> </w:t>
      </w:r>
      <w:r>
        <w:rPr>
          <w:spacing w:val="-2"/>
          <w:sz w:val="24"/>
          <w:szCs w:val="24"/>
          <w:u w:val="single" w:color="000000"/>
        </w:rPr>
        <w:t>B</w:t>
      </w:r>
      <w:r>
        <w:rPr>
          <w:sz w:val="24"/>
          <w:szCs w:val="24"/>
          <w:u w:val="single" w:color="000000"/>
        </w:rPr>
        <w:t>i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pacing w:val="-1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h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8" w:lineRule="auto"/>
        <w:ind w:left="280" w:right="765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with be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ful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soft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press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 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pe soft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with ample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zz</w:t>
      </w:r>
      <w:r>
        <w:rPr>
          <w:sz w:val="24"/>
          <w:szCs w:val="24"/>
        </w:rPr>
        <w:t>le. Comp</w:t>
      </w:r>
      <w:r>
        <w:rPr>
          <w:spacing w:val="-3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 bo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on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luent on the mov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hib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t.</w:t>
      </w:r>
    </w:p>
    <w:p w:rsidR="000D7ED4" w:rsidRDefault="000D7ED4">
      <w:pPr>
        <w:spacing w:before="5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862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 with 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rge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Good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rib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 subs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hown in 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r. 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z w:val="24"/>
          <w:szCs w:val="24"/>
        </w:rPr>
        <w:t xml:space="preserve"> an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show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ment.</w:t>
      </w:r>
    </w:p>
    <w:p w:rsidR="000D7ED4" w:rsidRDefault="000D7ED4">
      <w:pPr>
        <w:spacing w:before="1" w:line="160" w:lineRule="exact"/>
        <w:rPr>
          <w:sz w:val="16"/>
          <w:szCs w:val="16"/>
        </w:rPr>
      </w:pPr>
    </w:p>
    <w:p w:rsidR="000D7ED4" w:rsidRDefault="00C34AF6">
      <w:pPr>
        <w:ind w:left="280"/>
        <w:rPr>
          <w:sz w:val="24"/>
          <w:szCs w:val="24"/>
        </w:rPr>
        <w:sectPr w:rsidR="000D7ED4">
          <w:headerReference w:type="default" r:id="rId90"/>
          <w:pgSz w:w="11920" w:h="16840"/>
          <w:pgMar w:top="540" w:right="0" w:bottom="0" w:left="440" w:header="345" w:footer="71" w:gutter="0"/>
          <w:cols w:space="720"/>
        </w:sectPr>
      </w:pPr>
      <w:r>
        <w:pict>
          <v:group id="_x0000_s1035" style="position:absolute;left:0;text-align:left;margin-left:28.6pt;margin-top:25.2pt;width:528.75pt;height:3pt;z-index:-3973;mso-position-horizontal-relative:page" coordorigin="572,504" coordsize="10575,60">
            <v:shape id="_x0000_s1036" style="position:absolute;left:572;top:504;width:10575;height:60" coordorigin="572,504" coordsize="10575,60" path="m572,504r10575,60e" filled="f" strokecolor="#6f2f9f" strokeweight="2.28pt">
              <v:path arrowok="t"/>
            </v:shape>
            <w10:wrap anchorx="page"/>
          </v:group>
        </w:pict>
      </w:r>
      <w:r>
        <w:rPr>
          <w:sz w:val="24"/>
          <w:szCs w:val="24"/>
          <w:u w:val="single" w:color="000000"/>
        </w:rPr>
        <w:t>Class 18 N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uter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D</w:t>
      </w:r>
      <w:r>
        <w:rPr>
          <w:spacing w:val="2"/>
          <w:sz w:val="24"/>
          <w:szCs w:val="24"/>
          <w:u w:val="single" w:color="000000"/>
        </w:rPr>
        <w:t>o</w:t>
      </w:r>
      <w:r>
        <w:rPr>
          <w:sz w:val="24"/>
          <w:szCs w:val="24"/>
          <w:u w:val="single" w:color="000000"/>
        </w:rPr>
        <w:t>g</w:t>
      </w:r>
    </w:p>
    <w:p w:rsidR="000D7ED4" w:rsidRDefault="000D7ED4">
      <w:pPr>
        <w:spacing w:before="9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784"/>
        <w:rPr>
          <w:sz w:val="24"/>
          <w:szCs w:val="24"/>
        </w:rPr>
      </w:pPr>
      <w:r>
        <w:rPr>
          <w:sz w:val="24"/>
          <w:szCs w:val="24"/>
        </w:rPr>
        <w:t>1 – N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&amp;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Classic 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rs.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hly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olour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s.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ound bone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s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ring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ib.</w:t>
      </w:r>
    </w:p>
    <w:p w:rsidR="000D7ED4" w:rsidRDefault="000D7ED4">
      <w:pPr>
        <w:spacing w:before="7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1469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n tr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 xml:space="preserve">olour.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 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mo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 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positive mov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k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Attr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urni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hin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1456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rs. 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 tan.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ds to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prove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iden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on the mov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ful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bla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 ja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  <w:u w:val="single" w:color="000000"/>
        </w:rPr>
        <w:t>Class 18a</w:t>
      </w:r>
      <w:r>
        <w:rPr>
          <w:spacing w:val="-1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N</w:t>
      </w:r>
      <w:r>
        <w:rPr>
          <w:spacing w:val="-1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>uter</w:t>
      </w:r>
      <w:r>
        <w:rPr>
          <w:spacing w:val="2"/>
          <w:sz w:val="24"/>
          <w:szCs w:val="24"/>
          <w:u w:val="single" w:color="000000"/>
        </w:rPr>
        <w:t xml:space="preserve"> </w:t>
      </w:r>
      <w:r>
        <w:rPr>
          <w:spacing w:val="-2"/>
          <w:sz w:val="24"/>
          <w:szCs w:val="24"/>
          <w:u w:val="single" w:color="000000"/>
        </w:rPr>
        <w:t>B</w:t>
      </w:r>
      <w:r>
        <w:rPr>
          <w:sz w:val="24"/>
          <w:szCs w:val="24"/>
          <w:u w:val="single" w:color="000000"/>
        </w:rPr>
        <w:t>i</w:t>
      </w:r>
      <w:r>
        <w:rPr>
          <w:spacing w:val="1"/>
          <w:sz w:val="24"/>
          <w:szCs w:val="24"/>
          <w:u w:val="single" w:color="000000"/>
        </w:rPr>
        <w:t>t</w:t>
      </w:r>
      <w:r>
        <w:rPr>
          <w:spacing w:val="-1"/>
          <w:sz w:val="24"/>
          <w:szCs w:val="24"/>
          <w:u w:val="single" w:color="000000"/>
        </w:rPr>
        <w:t>c</w:t>
      </w:r>
      <w:r>
        <w:rPr>
          <w:sz w:val="24"/>
          <w:szCs w:val="24"/>
          <w:u w:val="single" w:color="000000"/>
        </w:rPr>
        <w:t>h</w:t>
      </w:r>
    </w:p>
    <w:p w:rsidR="000D7ED4" w:rsidRDefault="000D7ED4">
      <w:pPr>
        <w:spacing w:before="2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280" w:right="1095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put</w:t>
      </w:r>
      <w:r>
        <w:rPr>
          <w:sz w:val="24"/>
          <w:szCs w:val="24"/>
        </w:rPr>
        <w:t xml:space="preserve"> down in lo</w:t>
      </w:r>
      <w:r>
        <w:rPr>
          <w:spacing w:val="3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ion.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h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rge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so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st of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ons. Good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t. A 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round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tood out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lass, qui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0D7ED4" w:rsidRDefault="000D7ED4">
      <w:pPr>
        <w:spacing w:before="4" w:line="160" w:lineRule="exact"/>
        <w:rPr>
          <w:sz w:val="16"/>
          <w:szCs w:val="16"/>
        </w:rPr>
      </w:pPr>
    </w:p>
    <w:p w:rsidR="000D7ED4" w:rsidRDefault="00C34AF6">
      <w:pPr>
        <w:ind w:left="280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len of lov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sound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 bo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ood </w:t>
      </w:r>
      <w:r>
        <w:rPr>
          <w:sz w:val="24"/>
          <w:szCs w:val="24"/>
        </w:rPr>
        <w:t>bone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ri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rou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:rsidR="000D7ED4" w:rsidRDefault="000D7ED4">
      <w:pPr>
        <w:spacing w:before="5" w:line="180" w:lineRule="exact"/>
        <w:rPr>
          <w:sz w:val="18"/>
          <w:szCs w:val="18"/>
        </w:rPr>
      </w:pPr>
    </w:p>
    <w:p w:rsidR="000D7ED4" w:rsidRDefault="00C34AF6">
      <w:pPr>
        <w:spacing w:line="256" w:lineRule="auto"/>
        <w:ind w:left="280" w:right="838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len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lassic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 including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lo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mu</w:t>
      </w:r>
      <w:r>
        <w:rPr>
          <w:spacing w:val="2"/>
          <w:sz w:val="24"/>
          <w:szCs w:val="24"/>
        </w:rPr>
        <w:t>z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le.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ful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ion. Moved true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both w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920"/>
        <w:rPr>
          <w:sz w:val="24"/>
          <w:szCs w:val="24"/>
        </w:rPr>
      </w:pPr>
      <w:r>
        <w:rPr>
          <w:sz w:val="24"/>
          <w:szCs w:val="24"/>
        </w:rPr>
        <w:t xml:space="preserve">4 –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blen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brok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 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soft 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ment.</w:t>
      </w:r>
    </w:p>
    <w:p w:rsidR="000D7ED4" w:rsidRDefault="000D7ED4">
      <w:pPr>
        <w:spacing w:before="6" w:line="160" w:lineRule="exact"/>
        <w:rPr>
          <w:sz w:val="16"/>
          <w:szCs w:val="16"/>
        </w:rPr>
      </w:pPr>
    </w:p>
    <w:p w:rsidR="000D7ED4" w:rsidRDefault="00C34AF6">
      <w:pPr>
        <w:spacing w:line="256" w:lineRule="auto"/>
        <w:ind w:left="280" w:right="1086"/>
        <w:rPr>
          <w:sz w:val="24"/>
          <w:szCs w:val="24"/>
        </w:rPr>
      </w:pPr>
      <w:r>
        <w:rPr>
          <w:sz w:val="24"/>
          <w:szCs w:val="24"/>
        </w:rPr>
        <w:t xml:space="preserve">5 –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blen </w:t>
      </w:r>
      <w:r>
        <w:rPr>
          <w:spacing w:val="-1"/>
          <w:sz w:val="24"/>
          <w:szCs w:val="24"/>
        </w:rPr>
        <w:t>w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th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 bone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spri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of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ib.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 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 Good p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gment.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-pr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nted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led.</w:t>
      </w: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line="200" w:lineRule="exact"/>
      </w:pPr>
    </w:p>
    <w:p w:rsidR="000D7ED4" w:rsidRDefault="000D7ED4">
      <w:pPr>
        <w:spacing w:before="15" w:line="240" w:lineRule="exact"/>
        <w:rPr>
          <w:sz w:val="24"/>
          <w:szCs w:val="24"/>
        </w:rPr>
      </w:pPr>
    </w:p>
    <w:p w:rsidR="000D7ED4" w:rsidRDefault="00C34AF6">
      <w:pPr>
        <w:ind w:left="351"/>
        <w:sectPr w:rsidR="000D7ED4">
          <w:pgSz w:w="11920" w:h="16840"/>
          <w:pgMar w:top="540" w:right="0" w:bottom="0" w:left="440" w:header="345" w:footer="71" w:gutter="0"/>
          <w:cols w:space="720"/>
        </w:sectPr>
      </w:pPr>
      <w:r>
        <w:pict>
          <v:group id="_x0000_s1033" style="position:absolute;left:0;text-align:left;margin-left:23.35pt;margin-top:810.9pt;width:528.75pt;height:3pt;z-index:-3972;mso-position-horizontal-relative:page;mso-position-vertical-relative:page" coordorigin="467,16218" coordsize="10575,60">
            <v:shape id="_x0000_s1034" style="position:absolute;left:467;top:16218;width:10575;height:60" coordorigin="467,16218" coordsize="10575,60" path="m467,16218r10575,60e" filled="f" strokecolor="#6f2f9f" strokeweight="2.28pt">
              <v:path arrowok="t"/>
            </v:shape>
            <w10:wrap anchorx="page" anchory="page"/>
          </v:group>
        </w:pict>
      </w:r>
      <w:r>
        <w:pict>
          <v:shape id="_x0000_s1032" type="#_x0000_t75" style="position:absolute;left:0;text-align:left;margin-left:329.35pt;margin-top:38.25pt;width:211.6pt;height:207.45pt;z-index:-3971;mso-position-horizontal-relative:page">
            <v:imagedata r:id="rId91" o:title=""/>
            <w10:wrap anchorx="page"/>
          </v:shape>
        </w:pict>
      </w:r>
      <w:r w:rsidR="00B5092D">
        <w:pict>
          <v:shape id="_x0000_i1030" type="#_x0000_t75" style="width:200.25pt;height:279.75pt">
            <v:imagedata r:id="rId92" o:title=""/>
          </v:shape>
        </w:pict>
      </w:r>
    </w:p>
    <w:p w:rsidR="000D7ED4" w:rsidRDefault="00C34AF6">
      <w:pPr>
        <w:spacing w:before="94"/>
        <w:ind w:left="115"/>
      </w:pPr>
      <w:r>
        <w:lastRenderedPageBreak/>
        <w:pict>
          <v:group id="_x0000_s1029" style="position:absolute;left:0;text-align:left;margin-left:24pt;margin-top:19.45pt;width:528.75pt;height:3pt;z-index:-3970;mso-position-horizontal-relative:page;mso-position-vertical-relative:page" coordorigin="480,389" coordsize="10575,60">
            <v:shape id="_x0000_s1030" style="position:absolute;left:480;top:389;width:10575;height:60" coordorigin="480,389" coordsize="10575,60" path="m480,389r10575,60e" filled="f" strokecolor="#6f2f9f" strokeweight="2.28pt">
              <v:path arrowok="t"/>
            </v:shape>
            <w10:wrap anchorx="page" anchory="page"/>
          </v:group>
        </w:pict>
      </w:r>
      <w:r>
        <w:pict>
          <v:group id="_x0000_s1027" style="position:absolute;left:0;text-align:left;margin-left:36.8pt;margin-top:800.25pt;width:528.75pt;height:3pt;z-index:-3969;mso-position-horizontal-relative:page" coordorigin="736,16005" coordsize="10575,60">
            <v:shape id="_x0000_s1028" style="position:absolute;left:736;top:16005;width:10575;height:60" coordorigin="736,16005" coordsize="10575,60" path="m736,16005r10575,60e" filled="f" strokecolor="#6f2f9f" strokeweight="2.28pt">
              <v:path arrowok="t"/>
            </v:shape>
            <w10:wrap anchorx="page"/>
          </v:group>
        </w:pict>
      </w:r>
      <w:r w:rsidR="00B5092D">
        <w:pict>
          <v:shape id="_x0000_i1031" type="#_x0000_t75" style="width:543pt;height:791.25pt">
            <v:imagedata r:id="rId93" o:title=""/>
          </v:shape>
        </w:pict>
      </w:r>
    </w:p>
    <w:sectPr w:rsidR="000D7ED4">
      <w:headerReference w:type="default" r:id="rId94"/>
      <w:footerReference w:type="default" r:id="rId95"/>
      <w:pgSz w:w="11900" w:h="16840"/>
      <w:pgMar w:top="460" w:right="46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AF6" w:rsidRDefault="00C34AF6">
      <w:r>
        <w:separator/>
      </w:r>
    </w:p>
  </w:endnote>
  <w:endnote w:type="continuationSeparator" w:id="0">
    <w:p w:rsidR="00C34AF6" w:rsidRDefault="00C34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106" style="position:absolute;margin-left:32.95pt;margin-top:804.55pt;width:528.75pt;height:3pt;z-index:-4010;mso-position-horizontal-relative:page;mso-position-vertical-relative:page" coordorigin="659,16091" coordsize="10575,60">
          <v:shape id="_x0000_s2107" style="position:absolute;left:659;top:16091;width:10575;height:60" coordorigin="659,16091" coordsize="10575,60" path="m659,16091r10575,60e" filled="f" strokecolor="#6f2f9f" strokeweight="2.2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82.7pt;margin-top:827.5pt;width:11.2pt;height:14pt;z-index:-4009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88" style="position:absolute;margin-left:37.6pt;margin-top:796pt;width:528.75pt;height:3pt;z-index:-3997;mso-position-horizontal-relative:page;mso-position-vertical-relative:page" coordorigin="752,15920" coordsize="10575,60">
          <v:shape id="_x0000_s2089" style="position:absolute;left:752;top:15920;width:10575;height:60" coordorigin="752,15920" coordsize="10575,60" path="m752,15920r10575,60e" filled="f" strokecolor="#6f2f9f" strokeweight="2.2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75.5pt;margin-top:827.4pt;width:18.4pt;height:14pt;z-index:-3996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83" style="position:absolute;margin-left:41.35pt;margin-top:760.5pt;width:528.75pt;height:3pt;z-index:-3994;mso-position-horizontal-relative:page;mso-position-vertical-relative:page" coordorigin="827,15210" coordsize="10575,60">
          <v:shape id="_x0000_s2084" style="position:absolute;left:827;top:15210;width:10575;height:60" coordorigin="827,15210" coordsize="10575,60" path="m827,15210r10575,60e" filled="f" strokecolor="#6f2f9f" strokeweight="2.2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92.2pt;margin-top:777.45pt;width:18.4pt;height:14pt;z-index:-3993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92.2pt;margin-top:777.45pt;width:18.4pt;height:14pt;z-index:-3992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77" style="position:absolute;margin-left:41.35pt;margin-top:754.85pt;width:528.75pt;height:3pt;z-index:-3990;mso-position-horizontal-relative:page;mso-position-vertical-relative:page" coordorigin="827,15097" coordsize="10575,60">
          <v:shape id="_x0000_s2078" style="position:absolute;left:827;top:15097;width:10575;height:60" coordorigin="827,15097" coordsize="10575,60" path="m827,15097r10575,60e" filled="f" strokecolor="#6f2f9f" strokeweight="2.2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92.2pt;margin-top:777.45pt;width:18.4pt;height:14pt;z-index:-3989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74" style="position:absolute;margin-left:41.35pt;margin-top:758.7pt;width:528.75pt;height:3pt;z-index:-3988;mso-position-horizontal-relative:page;mso-position-vertical-relative:page" coordorigin="827,15174" coordsize="10575,60">
          <v:shape id="_x0000_s2075" style="position:absolute;left:827;top:15174;width:10575;height:60" coordorigin="827,15174" coordsize="10575,60" path="m827,15174r10575,60e" filled="f" strokecolor="#6f2f9f" strokeweight="2.2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92.2pt;margin-top:777.45pt;width:18.4pt;height:14pt;z-index:-3987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93.2pt;margin-top:777.45pt;width:16.4pt;height:14pt;z-index:-3985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20" w:right="-36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66" style="position:absolute;margin-left:44.45pt;margin-top:748.5pt;width:528.75pt;height:3pt;z-index:-3983;mso-position-horizontal-relative:page;mso-position-vertical-relative:page" coordorigin="889,14970" coordsize="10575,60">
          <v:shape id="_x0000_s2067" style="position:absolute;left:889;top:14970;width:10575;height:60" coordorigin="889,14970" coordsize="10575,60" path="m889,14970r10575,60e" filled="f" strokecolor="#6f2f9f" strokeweight="2.2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92.2pt;margin-top:777.45pt;width:18.4pt;height:14pt;z-index:-3982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92.2pt;margin-top:777.45pt;width:18.4pt;height:14pt;z-index:-3981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83.7pt;margin-top:827.5pt;width:9.2pt;height:14pt;z-index:-4007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20" w:right="-36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75.5pt;margin-top:827.4pt;width:18.4pt;height:14pt;z-index:-3979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75.5pt;margin-top:827.4pt;width:18.4pt;height:14pt;z-index:-3978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75.5pt;margin-top:827.4pt;width:18.4pt;height:14pt;z-index:-3977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75.5pt;margin-top:827.4pt;width:18.4pt;height:14pt;z-index:-3976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75.5pt;margin-top:827.4pt;width:18.4pt;height:14pt;z-index:-3975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75.5pt;margin-top:827.4pt;width:18.4pt;height:14pt;z-index:-3974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75.5pt;margin-top:827.4pt;width:18.4pt;height:14pt;z-index:-3973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75.5pt;margin-top:827.4pt;width:18.4pt;height:14pt;z-index:-3972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5.5pt;margin-top:827.4pt;width:18.4pt;height:14pt;z-index:-3970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99" style="position:absolute;margin-left:32.95pt;margin-top:791.6pt;width:528.75pt;height:3pt;z-index:-4005;mso-position-horizontal-relative:page;mso-position-vertical-relative:page" coordorigin="659,15832" coordsize="10575,60">
          <v:shape id="_x0000_s2100" style="position:absolute;left:659;top:15832;width:10575;height:60" coordorigin="659,15832" coordsize="10575,60" path="m659,15832r10575,60e" filled="f" strokecolor="#6f2f9f" strokeweight="2.2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83.7pt;margin-top:827.5pt;width:9.2pt;height:14pt;z-index:-4004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20" w:right="-36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582.7pt;margin-top:827.5pt;width:11.2pt;height:14pt;z-index:-4002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82.7pt;margin-top:827.5pt;width:11.2pt;height:14pt;z-index:-4001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82.7pt;margin-top:827.5pt;width:11.2pt;height:14pt;z-index:-4000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91" style="position:absolute;margin-left:32.95pt;margin-top:793.5pt;width:528.75pt;height:3pt;z-index:-3999;mso-position-horizontal-relative:page;mso-position-vertical-relative:page" coordorigin="659,15870" coordsize="10575,60">
          <v:shape id="_x0000_s2092" style="position:absolute;left:659;top:15870;width:10575;height:60" coordorigin="659,15870" coordsize="10575,60" path="m659,15870r10575,60e" filled="f" strokecolor="#6f2f9f" strokeweight="2.2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75.5pt;margin-top:827.4pt;width:18.4pt;height:14pt;z-index:-3998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260" w:lineRule="exact"/>
                  <w:ind w:left="40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B5092D">
                  <w:rPr>
                    <w:rFonts w:ascii="Courier New" w:eastAsia="Courier New" w:hAnsi="Courier New" w:cs="Courier New"/>
                    <w:noProof/>
                    <w:position w:val="2"/>
                    <w:sz w:val="24"/>
                    <w:szCs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AF6" w:rsidRDefault="00C34AF6">
      <w:r>
        <w:separator/>
      </w:r>
    </w:p>
  </w:footnote>
  <w:footnote w:type="continuationSeparator" w:id="0">
    <w:p w:rsidR="00C34AF6" w:rsidRDefault="00C34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108" style="position:absolute;margin-left:32.95pt;margin-top:36.65pt;width:528.75pt;height:3pt;z-index:-4011;mso-position-horizontal-relative:page;mso-position-vertical-relative:page" coordorigin="659,733" coordsize="10575,60">
          <v:shape id="_x0000_s2109" style="position:absolute;left:659;top:733;width:10575;height:60" coordorigin="659,733" coordsize="10575,60" path="m659,733r10575,60e" filled="f" strokecolor="#6f2f9f" strokeweight="2.28pt">
            <v:path arrowok="t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85" style="position:absolute;margin-left:38.35pt;margin-top:44.45pt;width:528.75pt;height:3pt;z-index:-3995;mso-position-horizontal-relative:page;mso-position-vertical-relative:page" coordorigin="767,889" coordsize="10575,60">
          <v:shape id="_x0000_s2086" style="position:absolute;left:767;top:889;width:10575;height:60" coordorigin="767,889" coordsize="10575,60" path="m767,889r10575,60e" filled="f" strokecolor="#6f2f9f" strokeweight="2.28pt">
            <v:path arrowok="t"/>
          </v:shape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79" style="position:absolute;margin-left:41.2pt;margin-top:37.5pt;width:528.75pt;height:3pt;z-index:-3991;mso-position-horizontal-relative:page;mso-position-vertical-relative:page" coordorigin="824,750" coordsize="10575,60">
          <v:shape id="_x0000_s2080" style="position:absolute;left:824;top:750;width:10575;height:60" coordorigin="824,750" coordsize="10575,60" path="m824,750r10575,60e" filled="f" strokecolor="#6f2f9f" strokeweight="2.28pt">
            <v:path arrowok="t"/>
          </v:shape>
          <w10:wrap anchorx="page" anchory="page"/>
        </v:group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71" style="position:absolute;margin-left:43.6pt;margin-top:36.8pt;width:528.75pt;height:3pt;z-index:-3986;mso-position-horizontal-relative:page;mso-position-vertical-relative:page" coordorigin="872,736" coordsize="10575,60">
          <v:shape id="_x0000_s2072" style="position:absolute;left:872;top:736;width:10575;height:60" coordorigin="872,736" coordsize="10575,60" path="m872,736r10575,60e" filled="f" strokecolor="#6f2f9f" strokeweight="2.28pt">
            <v:path arrowok="t"/>
          </v:shape>
          <w10:wrap anchorx="page" anchory="page"/>
        </v:group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68" style="position:absolute;margin-left:41.45pt;margin-top:37.75pt;width:528.75pt;height:3pt;z-index:-3984;mso-position-horizontal-relative:page;mso-position-vertical-relative:page" coordorigin="829,755" coordsize="10575,60">
          <v:shape id="_x0000_s2069" style="position:absolute;left:829;top:755;width:10575;height:60" coordorigin="829,755" coordsize="10575,60" path="m829,755r10575,60e" filled="f" strokecolor="#6f2f9f" strokeweight="2.28pt">
            <v:path arrowok="t"/>
          </v:shape>
          <w10:wrap anchorx="page" anchory="page"/>
        </v:group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62" style="position:absolute;margin-left:46.6pt;margin-top:46.75pt;width:528.75pt;height:3pt;z-index:-3980;mso-position-horizontal-relative:page;mso-position-vertical-relative:page" coordorigin="932,935" coordsize="10575,60">
          <v:shape id="_x0000_s2063" style="position:absolute;left:932;top:935;width:10575;height:60" coordorigin="932,935" coordsize="10575,60" path="m932,935r10575,60e" filled="f" strokecolor="#6f2f9f" strokeweight="2.28pt">
            <v:path arrowok="t"/>
          </v:shape>
          <w10:wrap anchorx="page" anchory="page"/>
        </v:group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22.25pt;margin-top:72.85pt;width:150.75pt;height:20pt;z-index:-4008;mso-position-horizontal-relative:page;mso-position-vertical-relative:page" filled="f" stroked="f">
          <v:textbox inset="0,0,0,0">
            <w:txbxContent>
              <w:p w:rsidR="000D7ED4" w:rsidRDefault="00C34AF6">
                <w:pPr>
                  <w:spacing w:line="380" w:lineRule="exact"/>
                  <w:ind w:left="20" w:right="-54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Sec</w:t>
                </w:r>
                <w:r>
                  <w:rPr>
                    <w:spacing w:val="1"/>
                    <w:sz w:val="36"/>
                    <w:szCs w:val="36"/>
                  </w:rPr>
                  <w:t>r</w:t>
                </w:r>
                <w:r>
                  <w:rPr>
                    <w:sz w:val="36"/>
                    <w:szCs w:val="36"/>
                  </w:rPr>
                  <w:t>e</w:t>
                </w:r>
                <w:r>
                  <w:rPr>
                    <w:spacing w:val="1"/>
                    <w:sz w:val="36"/>
                    <w:szCs w:val="36"/>
                  </w:rPr>
                  <w:t>t</w:t>
                </w:r>
                <w:r>
                  <w:rPr>
                    <w:sz w:val="36"/>
                    <w:szCs w:val="36"/>
                  </w:rPr>
                  <w:t>ar</w:t>
                </w:r>
                <w:r>
                  <w:rPr>
                    <w:spacing w:val="5"/>
                    <w:sz w:val="36"/>
                    <w:szCs w:val="36"/>
                  </w:rPr>
                  <w:t>y</w:t>
                </w:r>
                <w:r>
                  <w:rPr>
                    <w:sz w:val="36"/>
                    <w:szCs w:val="36"/>
                  </w:rPr>
                  <w:t>’s Mes</w:t>
                </w:r>
                <w:r>
                  <w:rPr>
                    <w:spacing w:val="-1"/>
                    <w:sz w:val="36"/>
                    <w:szCs w:val="36"/>
                  </w:rPr>
                  <w:t>s</w:t>
                </w:r>
                <w:r>
                  <w:rPr>
                    <w:sz w:val="36"/>
                    <w:szCs w:val="36"/>
                  </w:rPr>
                  <w:t>age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52" style="position:absolute;margin-left:37.6pt;margin-top:24.65pt;width:528.75pt;height:3pt;z-index:-3971;mso-position-horizontal-relative:page;mso-position-vertical-relative:page" coordorigin="752,493" coordsize="10575,60">
          <v:shape id="_x0000_s2053" style="position:absolute;left:752;top:493;width:10575;height:60" coordorigin="752,493" coordsize="10575,60" path="m752,493r10575,60e" filled="f" strokecolor="#6f2f9f" strokeweight="2.28pt">
            <v:path arrowok="t"/>
          </v:shape>
          <w10:wrap anchorx="page" anchory="page"/>
        </v:group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49" style="position:absolute;margin-left:28.6pt;margin-top:23.45pt;width:528.75pt;height:3pt;z-index:-3969;mso-position-horizontal-relative:page;mso-position-vertical-relative:page" coordorigin="572,469" coordsize="10575,60">
          <v:shape id="_x0000_s2050" style="position:absolute;left:572;top:469;width:10575;height:60" coordorigin="572,469" coordsize="10575,60" path="m572,469r10575,60e" filled="f" strokecolor="#6f2f9f" strokeweight="2.28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101" style="position:absolute;margin-left:32.95pt;margin-top:34.6pt;width:528.75pt;height:3pt;z-index:-4006;mso-position-horizontal-relative:page;mso-position-vertical-relative:page" coordorigin="659,692" coordsize="10575,60">
          <v:shape id="_x0000_s2102" style="position:absolute;left:659;top:692;width:10575;height:60" coordorigin="659,692" coordsize="10575,60" path="m659,692r10575,60e" filled="f" strokecolor="#6f2f9f" strokeweight="2.28pt">
            <v:path arrowok="t"/>
          </v:shape>
          <w10:wrap anchorx="page" anchory="page"/>
        </v:group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C34AF6">
    <w:pPr>
      <w:spacing w:line="200" w:lineRule="exact"/>
    </w:pPr>
    <w:r>
      <w:pict>
        <v:group id="_x0000_s2096" style="position:absolute;margin-left:32.95pt;margin-top:42.3pt;width:528.75pt;height:3pt;z-index:-4003;mso-position-horizontal-relative:page;mso-position-vertical-relative:page" coordorigin="659,846" coordsize="10575,60">
          <v:shape id="_x0000_s2097" style="position:absolute;left:659;top:846;width:10575;height:60" coordorigin="659,846" coordsize="10575,60" path="m659,846r10575,60e" filled="f" strokecolor="#6f2f9f" strokeweight="2.28pt">
            <v:path arrowok="t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ED4" w:rsidRDefault="000D7ED4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D7E4B"/>
    <w:multiLevelType w:val="multilevel"/>
    <w:tmpl w:val="8F24C81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1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ED4"/>
    <w:rsid w:val="000D7ED4"/>
    <w:rsid w:val="00B5092D"/>
    <w:rsid w:val="00C3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1"/>
    </o:shapelayout>
  </w:shapeDefaults>
  <w:decimalSymbol w:val="."/>
  <w:listSeparator w:val=","/>
  <w15:docId w15:val="{AF5B9562-8B70-4D28-A4F3-34F4F5FDD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hyperlink" Target="http://www.cavalierclubvictoria.com" TargetMode="External"/><Relationship Id="rId42" Type="http://schemas.openxmlformats.org/officeDocument/2006/relationships/footer" Target="footer7.xml"/><Relationship Id="rId47" Type="http://schemas.openxmlformats.org/officeDocument/2006/relationships/hyperlink" Target="http://www.cavalierclubvic.com/" TargetMode="External"/><Relationship Id="rId63" Type="http://schemas.openxmlformats.org/officeDocument/2006/relationships/footer" Target="footer16.xml"/><Relationship Id="rId68" Type="http://schemas.openxmlformats.org/officeDocument/2006/relationships/image" Target="media/image14.png"/><Relationship Id="rId84" Type="http://schemas.openxmlformats.org/officeDocument/2006/relationships/footer" Target="footer26.xml"/><Relationship Id="rId89" Type="http://schemas.openxmlformats.org/officeDocument/2006/relationships/footer" Target="footer28.xml"/><Relationship Id="rId16" Type="http://schemas.openxmlformats.org/officeDocument/2006/relationships/hyperlink" Target="mailto:website@cavalierclubvictoria.com" TargetMode="External"/><Relationship Id="rId11" Type="http://schemas.openxmlformats.org/officeDocument/2006/relationships/hyperlink" Target="mailto:cavpresident@cavalierclubvictoria.com" TargetMode="External"/><Relationship Id="rId32" Type="http://schemas.openxmlformats.org/officeDocument/2006/relationships/image" Target="media/image8.jpeg"/><Relationship Id="rId37" Type="http://schemas.openxmlformats.org/officeDocument/2006/relationships/header" Target="header6.xml"/><Relationship Id="rId53" Type="http://schemas.openxmlformats.org/officeDocument/2006/relationships/header" Target="header11.xml"/><Relationship Id="rId58" Type="http://schemas.openxmlformats.org/officeDocument/2006/relationships/footer" Target="footer13.xml"/><Relationship Id="rId74" Type="http://schemas.openxmlformats.org/officeDocument/2006/relationships/footer" Target="footer21.xml"/><Relationship Id="rId79" Type="http://schemas.openxmlformats.org/officeDocument/2006/relationships/header" Target="header23.xml"/><Relationship Id="rId5" Type="http://schemas.openxmlformats.org/officeDocument/2006/relationships/footnotes" Target="footnotes.xml"/><Relationship Id="rId90" Type="http://schemas.openxmlformats.org/officeDocument/2006/relationships/header" Target="header29.xml"/><Relationship Id="rId95" Type="http://schemas.openxmlformats.org/officeDocument/2006/relationships/footer" Target="footer29.xml"/><Relationship Id="rId22" Type="http://schemas.openxmlformats.org/officeDocument/2006/relationships/hyperlink" Target="mailto:cavpresident@cavalierclubvictoria.com" TargetMode="External"/><Relationship Id="rId27" Type="http://schemas.openxmlformats.org/officeDocument/2006/relationships/footer" Target="footer3.xml"/><Relationship Id="rId43" Type="http://schemas.openxmlformats.org/officeDocument/2006/relationships/header" Target="header8.xml"/><Relationship Id="rId48" Type="http://schemas.openxmlformats.org/officeDocument/2006/relationships/image" Target="media/image13.jpeg"/><Relationship Id="rId64" Type="http://schemas.openxmlformats.org/officeDocument/2006/relationships/header" Target="header16.xml"/><Relationship Id="rId69" Type="http://schemas.openxmlformats.org/officeDocument/2006/relationships/footer" Target="footer19.xml"/><Relationship Id="rId80" Type="http://schemas.openxmlformats.org/officeDocument/2006/relationships/footer" Target="footer24.xml"/><Relationship Id="rId85" Type="http://schemas.openxmlformats.org/officeDocument/2006/relationships/header" Target="header26.xml"/><Relationship Id="rId3" Type="http://schemas.openxmlformats.org/officeDocument/2006/relationships/settings" Target="settings.xml"/><Relationship Id="rId12" Type="http://schemas.openxmlformats.org/officeDocument/2006/relationships/hyperlink" Target="mailto:secretary@cavalierclubvictoria.com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cavsecretary@cavalierclubvictoria.com" TargetMode="External"/><Relationship Id="rId33" Type="http://schemas.openxmlformats.org/officeDocument/2006/relationships/image" Target="media/image9.jpeg"/><Relationship Id="rId38" Type="http://schemas.openxmlformats.org/officeDocument/2006/relationships/footer" Target="footer6.xml"/><Relationship Id="rId46" Type="http://schemas.openxmlformats.org/officeDocument/2006/relationships/hyperlink" Target="mailto:help@showmanager.com.au" TargetMode="External"/><Relationship Id="rId59" Type="http://schemas.openxmlformats.org/officeDocument/2006/relationships/header" Target="header14.xml"/><Relationship Id="rId67" Type="http://schemas.openxmlformats.org/officeDocument/2006/relationships/footer" Target="footer18.xml"/><Relationship Id="rId20" Type="http://schemas.openxmlformats.org/officeDocument/2006/relationships/image" Target="media/image5.jpeg"/><Relationship Id="rId41" Type="http://schemas.openxmlformats.org/officeDocument/2006/relationships/header" Target="header7.xml"/><Relationship Id="rId54" Type="http://schemas.openxmlformats.org/officeDocument/2006/relationships/footer" Target="footer11.xml"/><Relationship Id="rId62" Type="http://schemas.openxmlformats.org/officeDocument/2006/relationships/header" Target="header15.xml"/><Relationship Id="rId70" Type="http://schemas.openxmlformats.org/officeDocument/2006/relationships/header" Target="header18.xml"/><Relationship Id="rId75" Type="http://schemas.openxmlformats.org/officeDocument/2006/relationships/header" Target="header21.xml"/><Relationship Id="rId83" Type="http://schemas.openxmlformats.org/officeDocument/2006/relationships/header" Target="header25.xml"/><Relationship Id="rId88" Type="http://schemas.openxmlformats.org/officeDocument/2006/relationships/header" Target="header28.xml"/><Relationship Id="rId91" Type="http://schemas.openxmlformats.org/officeDocument/2006/relationships/image" Target="media/image15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gregbrowne@bigpond.com" TargetMode="External"/><Relationship Id="rId23" Type="http://schemas.openxmlformats.org/officeDocument/2006/relationships/header" Target="header2.xml"/><Relationship Id="rId28" Type="http://schemas.openxmlformats.org/officeDocument/2006/relationships/image" Target="media/image6.jpeg"/><Relationship Id="rId36" Type="http://schemas.openxmlformats.org/officeDocument/2006/relationships/footer" Target="footer5.xml"/><Relationship Id="rId49" Type="http://schemas.openxmlformats.org/officeDocument/2006/relationships/header" Target="header9.xml"/><Relationship Id="rId57" Type="http://schemas.openxmlformats.org/officeDocument/2006/relationships/header" Target="header13.xml"/><Relationship Id="rId10" Type="http://schemas.openxmlformats.org/officeDocument/2006/relationships/hyperlink" Target="mailto:cavpresident@cavalierclubvictoria.com" TargetMode="External"/><Relationship Id="rId31" Type="http://schemas.openxmlformats.org/officeDocument/2006/relationships/footer" Target="footer4.xml"/><Relationship Id="rId44" Type="http://schemas.openxmlformats.org/officeDocument/2006/relationships/footer" Target="footer8.xml"/><Relationship Id="rId52" Type="http://schemas.openxmlformats.org/officeDocument/2006/relationships/footer" Target="footer10.xml"/><Relationship Id="rId60" Type="http://schemas.openxmlformats.org/officeDocument/2006/relationships/footer" Target="footer14.xml"/><Relationship Id="rId65" Type="http://schemas.openxmlformats.org/officeDocument/2006/relationships/footer" Target="footer17.xml"/><Relationship Id="rId73" Type="http://schemas.openxmlformats.org/officeDocument/2006/relationships/header" Target="header20.xml"/><Relationship Id="rId78" Type="http://schemas.openxmlformats.org/officeDocument/2006/relationships/footer" Target="footer23.xml"/><Relationship Id="rId81" Type="http://schemas.openxmlformats.org/officeDocument/2006/relationships/header" Target="header24.xml"/><Relationship Id="rId86" Type="http://schemas.openxmlformats.org/officeDocument/2006/relationships/footer" Target="footer27.xml"/><Relationship Id="rId94" Type="http://schemas.openxmlformats.org/officeDocument/2006/relationships/header" Target="header3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mailto:treasurer@cavalierclubvictoria.com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11.jpeg"/><Relationship Id="rId34" Type="http://schemas.openxmlformats.org/officeDocument/2006/relationships/image" Target="media/image10.jpeg"/><Relationship Id="rId50" Type="http://schemas.openxmlformats.org/officeDocument/2006/relationships/footer" Target="footer9.xml"/><Relationship Id="rId55" Type="http://schemas.openxmlformats.org/officeDocument/2006/relationships/header" Target="header12.xml"/><Relationship Id="rId76" Type="http://schemas.openxmlformats.org/officeDocument/2006/relationships/footer" Target="footer22.xml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eader" Target="header19.xml"/><Relationship Id="rId92" Type="http://schemas.openxmlformats.org/officeDocument/2006/relationships/image" Target="media/image16.jpeg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footer" Target="footer2.xml"/><Relationship Id="rId40" Type="http://schemas.openxmlformats.org/officeDocument/2006/relationships/image" Target="media/image12.jpeg"/><Relationship Id="rId45" Type="http://schemas.openxmlformats.org/officeDocument/2006/relationships/hyperlink" Target="http://www.showmanager.com.au" TargetMode="External"/><Relationship Id="rId66" Type="http://schemas.openxmlformats.org/officeDocument/2006/relationships/header" Target="header17.xml"/><Relationship Id="rId87" Type="http://schemas.openxmlformats.org/officeDocument/2006/relationships/header" Target="header27.xml"/><Relationship Id="rId61" Type="http://schemas.openxmlformats.org/officeDocument/2006/relationships/footer" Target="footer15.xml"/><Relationship Id="rId82" Type="http://schemas.openxmlformats.org/officeDocument/2006/relationships/footer" Target="footer25.xml"/><Relationship Id="rId19" Type="http://schemas.openxmlformats.org/officeDocument/2006/relationships/image" Target="media/image4.png"/><Relationship Id="rId14" Type="http://schemas.openxmlformats.org/officeDocument/2006/relationships/hyperlink" Target="mailto:membership@cavalierclubvictoria.com" TargetMode="External"/><Relationship Id="rId30" Type="http://schemas.openxmlformats.org/officeDocument/2006/relationships/header" Target="header4.xml"/><Relationship Id="rId35" Type="http://schemas.openxmlformats.org/officeDocument/2006/relationships/header" Target="header5.xml"/><Relationship Id="rId56" Type="http://schemas.openxmlformats.org/officeDocument/2006/relationships/footer" Target="footer12.xml"/><Relationship Id="rId77" Type="http://schemas.openxmlformats.org/officeDocument/2006/relationships/header" Target="header22.xml"/><Relationship Id="rId8" Type="http://schemas.openxmlformats.org/officeDocument/2006/relationships/header" Target="header1.xml"/><Relationship Id="rId51" Type="http://schemas.openxmlformats.org/officeDocument/2006/relationships/header" Target="header10.xml"/><Relationship Id="rId72" Type="http://schemas.openxmlformats.org/officeDocument/2006/relationships/footer" Target="footer20.xml"/><Relationship Id="rId93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10513</Words>
  <Characters>59928</Characters>
  <Application>Microsoft Office Word</Application>
  <DocSecurity>0</DocSecurity>
  <Lines>499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Wynn</dc:creator>
  <cp:lastModifiedBy>Stephen Wynn</cp:lastModifiedBy>
  <cp:revision>3</cp:revision>
  <dcterms:created xsi:type="dcterms:W3CDTF">2016-08-14T09:29:00Z</dcterms:created>
  <dcterms:modified xsi:type="dcterms:W3CDTF">2016-08-14T09:29:00Z</dcterms:modified>
</cp:coreProperties>
</file>